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34" w:rsidRDefault="00142834" w:rsidP="00390A59">
      <w:pPr>
        <w:tabs>
          <w:tab w:val="left" w:pos="5520"/>
        </w:tabs>
        <w:jc w:val="center"/>
        <w:rPr>
          <w:rFonts w:ascii="Times New Roman" w:hAnsi="Times New Roman"/>
          <w:b/>
          <w:bCs/>
          <w:color w:val="000000"/>
          <w:sz w:val="24"/>
          <w:szCs w:val="24"/>
          <w:lang w:eastAsia="zh-CN"/>
        </w:rPr>
      </w:pPr>
      <w:r>
        <w:rPr>
          <w:rFonts w:ascii="Times New Roman" w:hAnsi="Times New Roman"/>
          <w:b/>
          <w:bCs/>
          <w:noProof/>
          <w:color w:val="000000"/>
          <w:sz w:val="24"/>
          <w:szCs w:val="24"/>
          <w:lang w:eastAsia="ru-RU"/>
        </w:rPr>
        <w:drawing>
          <wp:inline distT="0" distB="0" distL="0" distR="0">
            <wp:extent cx="9251950" cy="642794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1950" cy="6427941"/>
                    </a:xfrm>
                    <a:prstGeom prst="rect">
                      <a:avLst/>
                    </a:prstGeom>
                    <a:noFill/>
                    <a:ln>
                      <a:noFill/>
                    </a:ln>
                  </pic:spPr>
                </pic:pic>
              </a:graphicData>
            </a:graphic>
          </wp:inline>
        </w:drawing>
      </w:r>
    </w:p>
    <w:p w:rsidR="00390A59" w:rsidRPr="001E773D" w:rsidRDefault="001E773D" w:rsidP="00390A59">
      <w:pPr>
        <w:tabs>
          <w:tab w:val="left" w:pos="5520"/>
        </w:tabs>
        <w:jc w:val="center"/>
        <w:rPr>
          <w:rFonts w:ascii="Times New Roman" w:hAnsi="Times New Roman"/>
          <w:b/>
          <w:bCs/>
          <w:color w:val="000000"/>
          <w:sz w:val="24"/>
          <w:szCs w:val="24"/>
          <w:lang w:eastAsia="zh-CN"/>
        </w:rPr>
      </w:pPr>
      <w:r w:rsidRPr="001E773D">
        <w:rPr>
          <w:rFonts w:ascii="Times New Roman" w:hAnsi="Times New Roman"/>
          <w:b/>
          <w:bCs/>
          <w:color w:val="000000"/>
          <w:sz w:val="24"/>
          <w:szCs w:val="24"/>
          <w:lang w:eastAsia="zh-CN"/>
        </w:rPr>
        <w:lastRenderedPageBreak/>
        <w:t>ПОЯСНИТЕЛЬНАЯ ЗАПИСКА</w:t>
      </w:r>
    </w:p>
    <w:p w:rsidR="00390A59" w:rsidRPr="00CB6B78" w:rsidRDefault="00660753" w:rsidP="00C24C8F">
      <w:pPr>
        <w:spacing w:after="0" w:line="240" w:lineRule="auto"/>
        <w:ind w:firstLine="567"/>
        <w:jc w:val="both"/>
        <w:rPr>
          <w:rFonts w:ascii="Times New Roman" w:hAnsi="Times New Roman"/>
          <w:sz w:val="24"/>
          <w:szCs w:val="24"/>
          <w:lang w:eastAsia="ru-RU"/>
        </w:rPr>
      </w:pPr>
      <w:r w:rsidRPr="00CB6B78">
        <w:rPr>
          <w:rFonts w:ascii="Times New Roman" w:hAnsi="Times New Roman"/>
          <w:bCs/>
          <w:sz w:val="24"/>
          <w:szCs w:val="24"/>
        </w:rPr>
        <w:t>Рабочая</w:t>
      </w:r>
      <w:r w:rsidR="00390A59" w:rsidRPr="00CB6B78">
        <w:rPr>
          <w:rFonts w:ascii="Times New Roman" w:hAnsi="Times New Roman"/>
          <w:bCs/>
          <w:sz w:val="24"/>
          <w:szCs w:val="24"/>
        </w:rPr>
        <w:t xml:space="preserve"> программа  дошкольного образования  разработана в соответствии с</w:t>
      </w:r>
      <w:r w:rsidR="00C51FB7" w:rsidRPr="00CB6B78">
        <w:rPr>
          <w:rFonts w:ascii="Times New Roman" w:hAnsi="Times New Roman"/>
          <w:bCs/>
          <w:sz w:val="24"/>
          <w:szCs w:val="24"/>
        </w:rPr>
        <w:t>о</w:t>
      </w:r>
      <w:r w:rsidR="00390A59" w:rsidRPr="00CB6B78">
        <w:rPr>
          <w:rFonts w:ascii="Times New Roman" w:hAnsi="Times New Roman"/>
          <w:bCs/>
          <w:sz w:val="24"/>
          <w:szCs w:val="24"/>
        </w:rPr>
        <w:t xml:space="preserve"> следующими нормативно-правовыми документами:</w:t>
      </w:r>
    </w:p>
    <w:p w:rsidR="00390A59" w:rsidRPr="00CB6B78" w:rsidRDefault="00390A59" w:rsidP="00C24C8F">
      <w:pPr>
        <w:spacing w:after="0" w:line="240" w:lineRule="auto"/>
        <w:ind w:firstLine="567"/>
        <w:jc w:val="both"/>
        <w:rPr>
          <w:rFonts w:ascii="Times New Roman" w:hAnsi="Times New Roman"/>
          <w:sz w:val="24"/>
          <w:szCs w:val="24"/>
        </w:rPr>
      </w:pPr>
      <w:r w:rsidRPr="00CB6B78">
        <w:rPr>
          <w:rFonts w:ascii="Times New Roman" w:hAnsi="Times New Roman"/>
          <w:bCs/>
          <w:sz w:val="24"/>
          <w:szCs w:val="24"/>
        </w:rPr>
        <w:t>-  Федеральный закон от 29.12.2012  № 273-ФЗ  «Об образовании в Российской Федерации»;</w:t>
      </w:r>
    </w:p>
    <w:p w:rsidR="00390A59" w:rsidRPr="00CB6B78" w:rsidRDefault="00390A59" w:rsidP="00C24C8F">
      <w:pPr>
        <w:spacing w:after="0" w:line="240" w:lineRule="auto"/>
        <w:ind w:firstLine="567"/>
        <w:jc w:val="both"/>
        <w:rPr>
          <w:rFonts w:ascii="Times New Roman" w:hAnsi="Times New Roman"/>
          <w:sz w:val="24"/>
          <w:szCs w:val="24"/>
        </w:rPr>
      </w:pPr>
      <w:r w:rsidRPr="00CB6B78">
        <w:rPr>
          <w:rFonts w:ascii="Times New Roman" w:hAnsi="Times New Roman"/>
          <w:bCs/>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390A59" w:rsidRPr="00CB6B78" w:rsidRDefault="00390A59" w:rsidP="00C24C8F">
      <w:pPr>
        <w:spacing w:after="0" w:line="240" w:lineRule="auto"/>
        <w:ind w:firstLine="567"/>
        <w:jc w:val="both"/>
        <w:rPr>
          <w:rFonts w:ascii="Times New Roman" w:hAnsi="Times New Roman"/>
          <w:sz w:val="24"/>
          <w:szCs w:val="24"/>
        </w:rPr>
      </w:pPr>
      <w:r w:rsidRPr="00CB6B78">
        <w:rPr>
          <w:rFonts w:ascii="Times New Roman" w:hAnsi="Times New Roman"/>
          <w:bCs/>
          <w:sz w:val="24"/>
          <w:szCs w:val="24"/>
        </w:rPr>
        <w:t>-</w:t>
      </w:r>
      <w:r w:rsidR="00660753" w:rsidRPr="00CB6B78">
        <w:rPr>
          <w:rFonts w:ascii="Times New Roman" w:hAnsi="Times New Roman"/>
          <w:bCs/>
          <w:sz w:val="24"/>
          <w:szCs w:val="24"/>
        </w:rPr>
        <w:t xml:space="preserve"> </w:t>
      </w:r>
      <w:r w:rsidRPr="00CB6B78">
        <w:rPr>
          <w:rFonts w:ascii="Times New Roman" w:hAnsi="Times New Roman"/>
          <w:bCs/>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390A59" w:rsidRPr="00CB6B78" w:rsidRDefault="00390A59" w:rsidP="00C24C8F">
      <w:pPr>
        <w:spacing w:after="0" w:line="240" w:lineRule="auto"/>
        <w:ind w:firstLine="567"/>
        <w:jc w:val="both"/>
        <w:rPr>
          <w:rFonts w:ascii="Times New Roman" w:hAnsi="Times New Roman"/>
          <w:bCs/>
          <w:sz w:val="24"/>
          <w:szCs w:val="24"/>
        </w:rPr>
      </w:pPr>
      <w:r w:rsidRPr="00CB6B78">
        <w:rPr>
          <w:rFonts w:ascii="Times New Roman" w:hAnsi="Times New Roman"/>
          <w:bCs/>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w:t>
      </w:r>
      <w:r w:rsidR="006C0C6D" w:rsidRPr="00CB6B78">
        <w:rPr>
          <w:rFonts w:ascii="Times New Roman" w:hAnsi="Times New Roman"/>
          <w:bCs/>
          <w:sz w:val="24"/>
          <w:szCs w:val="24"/>
        </w:rPr>
        <w:t xml:space="preserve"> </w:t>
      </w:r>
      <w:r w:rsidRPr="00CB6B78">
        <w:rPr>
          <w:rFonts w:ascii="Times New Roman" w:hAnsi="Times New Roman"/>
          <w:bCs/>
          <w:sz w:val="24"/>
          <w:szCs w:val="24"/>
        </w:rPr>
        <w:t>Главного государственного санитарного врача Р.Ф.  от 15 мая 2013 года №26  «Об утверждении САНПИН» 2.4.3049-13);</w:t>
      </w:r>
    </w:p>
    <w:p w:rsidR="00390A59" w:rsidRPr="00CB6B78" w:rsidRDefault="00390A59" w:rsidP="00C24C8F">
      <w:pPr>
        <w:spacing w:after="0" w:line="240" w:lineRule="auto"/>
        <w:ind w:firstLine="567"/>
        <w:jc w:val="both"/>
        <w:rPr>
          <w:rFonts w:ascii="Times New Roman" w:hAnsi="Times New Roman"/>
          <w:bCs/>
          <w:sz w:val="24"/>
          <w:szCs w:val="24"/>
        </w:rPr>
      </w:pPr>
      <w:r w:rsidRPr="00CB6B78">
        <w:rPr>
          <w:rFonts w:ascii="Times New Roman" w:hAnsi="Times New Roman"/>
          <w:bCs/>
          <w:sz w:val="24"/>
          <w:szCs w:val="24"/>
        </w:rPr>
        <w:t xml:space="preserve">- приказ </w:t>
      </w:r>
      <w:proofErr w:type="spellStart"/>
      <w:r w:rsidRPr="00CB6B78">
        <w:rPr>
          <w:rFonts w:ascii="Times New Roman" w:hAnsi="Times New Roman"/>
          <w:bCs/>
          <w:sz w:val="24"/>
          <w:szCs w:val="24"/>
        </w:rPr>
        <w:t>Минобрнауки</w:t>
      </w:r>
      <w:proofErr w:type="spellEnd"/>
      <w:r w:rsidRPr="00CB6B78">
        <w:rPr>
          <w:rFonts w:ascii="Times New Roman" w:hAnsi="Times New Roman"/>
          <w:bCs/>
          <w:sz w:val="24"/>
          <w:szCs w:val="24"/>
        </w:rPr>
        <w:t xml:space="preserve"> России от 30.08.2013 № 1014 «Об утверждении Порядка организации и осуществления об</w:t>
      </w:r>
      <w:r w:rsidRPr="00CB6B78">
        <w:rPr>
          <w:rFonts w:ascii="Times New Roman" w:hAnsi="Times New Roman"/>
          <w:bCs/>
          <w:sz w:val="24"/>
          <w:szCs w:val="24"/>
        </w:rPr>
        <w:softHyphen/>
        <w:t>разовательной деятельности по основным общеобразова</w:t>
      </w:r>
      <w:r w:rsidRPr="00CB6B78">
        <w:rPr>
          <w:rFonts w:ascii="Times New Roman" w:hAnsi="Times New Roman"/>
          <w:bCs/>
          <w:sz w:val="24"/>
          <w:szCs w:val="24"/>
        </w:rPr>
        <w:softHyphen/>
        <w:t>тельным программам — об</w:t>
      </w:r>
      <w:r w:rsidRPr="00CB6B78">
        <w:rPr>
          <w:rFonts w:ascii="Times New Roman" w:hAnsi="Times New Roman"/>
          <w:bCs/>
          <w:sz w:val="24"/>
          <w:szCs w:val="24"/>
        </w:rPr>
        <w:softHyphen/>
        <w:t>разовательным программам дошкольного образования»;</w:t>
      </w:r>
    </w:p>
    <w:p w:rsidR="00660753" w:rsidRPr="00CB6B78" w:rsidRDefault="00660753" w:rsidP="00C24C8F">
      <w:pPr>
        <w:spacing w:after="0" w:line="240" w:lineRule="auto"/>
        <w:ind w:firstLine="567"/>
        <w:jc w:val="both"/>
        <w:rPr>
          <w:rFonts w:ascii="Times New Roman" w:hAnsi="Times New Roman"/>
          <w:bCs/>
          <w:sz w:val="24"/>
          <w:szCs w:val="24"/>
        </w:rPr>
      </w:pPr>
      <w:r w:rsidRPr="00CB6B78">
        <w:rPr>
          <w:rFonts w:ascii="Times New Roman" w:hAnsi="Times New Roman"/>
          <w:bCs/>
          <w:sz w:val="24"/>
          <w:szCs w:val="24"/>
        </w:rPr>
        <w:t>- Основная образовательная программа дошкольного образования «От рождения до школы» от 20.03.2020.</w:t>
      </w:r>
    </w:p>
    <w:p w:rsidR="00660753" w:rsidRDefault="00660753" w:rsidP="00C24C8F">
      <w:pPr>
        <w:spacing w:after="0" w:line="240" w:lineRule="auto"/>
        <w:jc w:val="both"/>
        <w:rPr>
          <w:rFonts w:ascii="Times New Roman" w:hAnsi="Times New Roman"/>
          <w:sz w:val="24"/>
          <w:szCs w:val="24"/>
        </w:rPr>
      </w:pPr>
      <w:r>
        <w:rPr>
          <w:rFonts w:ascii="Times New Roman" w:hAnsi="Times New Roman"/>
          <w:sz w:val="24"/>
          <w:szCs w:val="24"/>
        </w:rPr>
        <w:t xml:space="preserve">         В основе разработки данной рабочей программы лежит локальный акт «Положение о рабочей программе педагогического работника МКОУ «</w:t>
      </w:r>
      <w:proofErr w:type="spellStart"/>
      <w:r>
        <w:rPr>
          <w:rFonts w:ascii="Times New Roman" w:hAnsi="Times New Roman"/>
          <w:sz w:val="24"/>
          <w:szCs w:val="24"/>
        </w:rPr>
        <w:t>Нарышкинская</w:t>
      </w:r>
      <w:proofErr w:type="spellEnd"/>
      <w:r>
        <w:rPr>
          <w:rFonts w:ascii="Times New Roman" w:hAnsi="Times New Roman"/>
          <w:sz w:val="24"/>
          <w:szCs w:val="24"/>
        </w:rPr>
        <w:t xml:space="preserve"> СОШ» Тепло-Огаревского района Тульской области», рассмотренный и принятый на заседании педагогического совета (протокол № 1) от 30.08.2018 г., утвержденный приказом № 135 от 30.08.2018 г.</w:t>
      </w:r>
    </w:p>
    <w:p w:rsidR="00660753" w:rsidRDefault="00660753" w:rsidP="00C24C8F">
      <w:pPr>
        <w:spacing w:after="0" w:line="240" w:lineRule="auto"/>
        <w:jc w:val="both"/>
        <w:rPr>
          <w:rFonts w:ascii="Times New Roman" w:hAnsi="Times New Roman"/>
          <w:sz w:val="24"/>
          <w:szCs w:val="24"/>
        </w:rPr>
      </w:pPr>
      <w:r>
        <w:rPr>
          <w:rFonts w:ascii="Times New Roman" w:hAnsi="Times New Roman"/>
          <w:sz w:val="24"/>
          <w:szCs w:val="24"/>
        </w:rPr>
        <w:t xml:space="preserve">         Структура рабочей программы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в себя все элементы.</w:t>
      </w:r>
    </w:p>
    <w:p w:rsidR="00390A59" w:rsidRPr="00660753" w:rsidRDefault="00390A59" w:rsidP="00C24C8F">
      <w:pPr>
        <w:spacing w:after="0" w:line="240" w:lineRule="auto"/>
        <w:ind w:firstLine="567"/>
        <w:jc w:val="both"/>
        <w:rPr>
          <w:rFonts w:ascii="Times New Roman" w:hAnsi="Times New Roman"/>
          <w:bCs/>
          <w:sz w:val="24"/>
          <w:szCs w:val="24"/>
        </w:rPr>
      </w:pPr>
      <w:r w:rsidRPr="00660753">
        <w:rPr>
          <w:rFonts w:ascii="Times New Roman" w:hAnsi="Times New Roman"/>
          <w:bCs/>
          <w:sz w:val="24"/>
          <w:szCs w:val="24"/>
        </w:rPr>
        <w:t xml:space="preserve">Программа  разработана с учетом  примерной  основной  программой дошкольного  образования, которая одобрена решением  федерального учебно-методического  объединения по  общему    образованию (протокол  от 20.05.2015 г. № 2/15) и примерной основной общеобразовательной программы дошкольного образования «От рождения до школы» под редакцией Н.Е. </w:t>
      </w:r>
      <w:proofErr w:type="spellStart"/>
      <w:r w:rsidRPr="00660753">
        <w:rPr>
          <w:rFonts w:ascii="Times New Roman" w:hAnsi="Times New Roman"/>
          <w:bCs/>
          <w:sz w:val="24"/>
          <w:szCs w:val="24"/>
        </w:rPr>
        <w:t>Вераксы</w:t>
      </w:r>
      <w:proofErr w:type="spellEnd"/>
      <w:r w:rsidRPr="00660753">
        <w:rPr>
          <w:rFonts w:ascii="Times New Roman" w:hAnsi="Times New Roman"/>
          <w:bCs/>
          <w:sz w:val="24"/>
          <w:szCs w:val="24"/>
        </w:rPr>
        <w:t xml:space="preserve">, Т.С. </w:t>
      </w:r>
      <w:proofErr w:type="spellStart"/>
      <w:r w:rsidRPr="00660753">
        <w:rPr>
          <w:rFonts w:ascii="Times New Roman" w:hAnsi="Times New Roman"/>
          <w:bCs/>
          <w:sz w:val="24"/>
          <w:szCs w:val="24"/>
        </w:rPr>
        <w:t>Комаровой</w:t>
      </w:r>
      <w:proofErr w:type="gramStart"/>
      <w:r w:rsidRPr="00660753">
        <w:rPr>
          <w:rFonts w:ascii="Times New Roman" w:hAnsi="Times New Roman"/>
          <w:bCs/>
          <w:sz w:val="24"/>
          <w:szCs w:val="24"/>
        </w:rPr>
        <w:t>,М</w:t>
      </w:r>
      <w:proofErr w:type="gramEnd"/>
      <w:r w:rsidRPr="00660753">
        <w:rPr>
          <w:rFonts w:ascii="Times New Roman" w:hAnsi="Times New Roman"/>
          <w:bCs/>
          <w:sz w:val="24"/>
          <w:szCs w:val="24"/>
        </w:rPr>
        <w:t>.А</w:t>
      </w:r>
      <w:proofErr w:type="spellEnd"/>
      <w:r w:rsidRPr="00660753">
        <w:rPr>
          <w:rFonts w:ascii="Times New Roman" w:hAnsi="Times New Roman"/>
          <w:bCs/>
          <w:sz w:val="24"/>
          <w:szCs w:val="24"/>
        </w:rPr>
        <w:t>. Васильевой Москва, 2014 год.</w:t>
      </w:r>
    </w:p>
    <w:p w:rsidR="00921CF6" w:rsidRDefault="00390A59" w:rsidP="00C24C8F">
      <w:pPr>
        <w:spacing w:after="0" w:line="240" w:lineRule="auto"/>
        <w:ind w:firstLine="567"/>
        <w:jc w:val="both"/>
        <w:rPr>
          <w:rFonts w:ascii="Times New Roman" w:hAnsi="Times New Roman"/>
          <w:sz w:val="24"/>
          <w:szCs w:val="24"/>
        </w:rPr>
      </w:pPr>
      <w:r w:rsidRPr="00660753">
        <w:rPr>
          <w:rFonts w:ascii="Times New Roman" w:hAnsi="Times New Roman"/>
          <w:sz w:val="24"/>
          <w:szCs w:val="24"/>
        </w:rPr>
        <w:t xml:space="preserve">Программа «От рождения до школы» под редакцией </w:t>
      </w:r>
      <w:proofErr w:type="spellStart"/>
      <w:r w:rsidRPr="00660753">
        <w:rPr>
          <w:rFonts w:ascii="Times New Roman" w:hAnsi="Times New Roman"/>
          <w:sz w:val="24"/>
          <w:szCs w:val="24"/>
        </w:rPr>
        <w:t>Н.Е.Вераксы</w:t>
      </w:r>
      <w:proofErr w:type="spellEnd"/>
      <w:r w:rsidRPr="00660753">
        <w:rPr>
          <w:rFonts w:ascii="Times New Roman" w:hAnsi="Times New Roman"/>
          <w:sz w:val="24"/>
          <w:szCs w:val="24"/>
        </w:rPr>
        <w:t xml:space="preserve">, </w:t>
      </w:r>
      <w:proofErr w:type="spellStart"/>
      <w:r w:rsidRPr="00660753">
        <w:rPr>
          <w:rFonts w:ascii="Times New Roman" w:hAnsi="Times New Roman"/>
          <w:sz w:val="24"/>
          <w:szCs w:val="24"/>
        </w:rPr>
        <w:t>Т.С.Комаровой</w:t>
      </w:r>
      <w:proofErr w:type="spellEnd"/>
      <w:r w:rsidRPr="00660753">
        <w:rPr>
          <w:rFonts w:ascii="Times New Roman" w:hAnsi="Times New Roman"/>
          <w:sz w:val="24"/>
          <w:szCs w:val="24"/>
        </w:rPr>
        <w:t xml:space="preserve">, </w:t>
      </w:r>
      <w:proofErr w:type="spellStart"/>
      <w:r w:rsidRPr="00660753">
        <w:rPr>
          <w:rFonts w:ascii="Times New Roman" w:hAnsi="Times New Roman"/>
          <w:sz w:val="24"/>
          <w:szCs w:val="24"/>
        </w:rPr>
        <w:t>М.А.Васильевой</w:t>
      </w:r>
      <w:proofErr w:type="spellEnd"/>
      <w:r w:rsidRPr="00660753">
        <w:rPr>
          <w:rFonts w:ascii="Times New Roman" w:hAnsi="Times New Roman"/>
          <w:sz w:val="24"/>
          <w:szCs w:val="24"/>
        </w:rPr>
        <w:t>, которая определяет две важнейшие цели:</w:t>
      </w:r>
      <w:r w:rsidR="00921CF6">
        <w:rPr>
          <w:rFonts w:ascii="Times New Roman" w:hAnsi="Times New Roman"/>
          <w:sz w:val="24"/>
          <w:szCs w:val="24"/>
        </w:rPr>
        <w:t xml:space="preserve"> </w:t>
      </w:r>
    </w:p>
    <w:p w:rsidR="00390A59" w:rsidRPr="00660753" w:rsidRDefault="00390A59" w:rsidP="00C24C8F">
      <w:pPr>
        <w:spacing w:after="0" w:line="240" w:lineRule="auto"/>
        <w:ind w:firstLine="567"/>
        <w:jc w:val="both"/>
        <w:rPr>
          <w:rFonts w:ascii="Times New Roman" w:hAnsi="Times New Roman"/>
          <w:sz w:val="24"/>
          <w:szCs w:val="24"/>
        </w:rPr>
      </w:pPr>
      <w:r w:rsidRPr="00660753">
        <w:rPr>
          <w:rFonts w:ascii="Times New Roman" w:hAnsi="Times New Roman"/>
          <w:b/>
          <w:i/>
          <w:sz w:val="24"/>
          <w:szCs w:val="24"/>
        </w:rPr>
        <w:t>Социальная цель</w:t>
      </w:r>
      <w:r w:rsidRPr="00660753">
        <w:rPr>
          <w:rFonts w:ascii="Times New Roman" w:hAnsi="Times New Roman"/>
          <w:sz w:val="24"/>
          <w:szCs w:val="24"/>
        </w:rPr>
        <w:t xml:space="preserve"> – обеспечение возможности единого старта шестилетних первоклассников;</w:t>
      </w:r>
    </w:p>
    <w:p w:rsidR="00390A59" w:rsidRPr="00660753" w:rsidRDefault="00921CF6" w:rsidP="00C24C8F">
      <w:pPr>
        <w:spacing w:after="0" w:line="240" w:lineRule="auto"/>
        <w:jc w:val="both"/>
        <w:rPr>
          <w:rFonts w:ascii="Times New Roman" w:hAnsi="Times New Roman"/>
          <w:sz w:val="24"/>
          <w:szCs w:val="24"/>
        </w:rPr>
      </w:pPr>
      <w:r>
        <w:rPr>
          <w:rFonts w:ascii="Times New Roman" w:hAnsi="Times New Roman"/>
          <w:b/>
          <w:i/>
          <w:sz w:val="24"/>
          <w:szCs w:val="24"/>
        </w:rPr>
        <w:t xml:space="preserve">         </w:t>
      </w:r>
      <w:r w:rsidR="00390A59" w:rsidRPr="00660753">
        <w:rPr>
          <w:rFonts w:ascii="Times New Roman" w:hAnsi="Times New Roman"/>
          <w:b/>
          <w:i/>
          <w:sz w:val="24"/>
          <w:szCs w:val="24"/>
        </w:rPr>
        <w:t xml:space="preserve"> Педагогическая цель</w:t>
      </w:r>
      <w:r w:rsidR="00390A59" w:rsidRPr="00660753">
        <w:rPr>
          <w:rFonts w:ascii="Times New Roman" w:hAnsi="Times New Roman"/>
          <w:sz w:val="24"/>
          <w:szCs w:val="24"/>
        </w:rPr>
        <w:t xml:space="preserve"> – развитие личности ребёнка старшего дошкольного возраста, формирование его готовности к систематическому обучению.</w:t>
      </w:r>
    </w:p>
    <w:p w:rsidR="00390A59" w:rsidRPr="00660753" w:rsidRDefault="00390A59" w:rsidP="00C24C8F">
      <w:pPr>
        <w:suppressAutoHyphens/>
        <w:spacing w:after="0" w:line="240" w:lineRule="auto"/>
        <w:ind w:firstLine="709"/>
        <w:jc w:val="both"/>
        <w:rPr>
          <w:rFonts w:ascii="Times New Roman" w:hAnsi="Times New Roman"/>
          <w:color w:val="000000"/>
          <w:sz w:val="24"/>
          <w:szCs w:val="24"/>
          <w:lang w:eastAsia="zh-CN"/>
        </w:rPr>
      </w:pPr>
      <w:r w:rsidRPr="00660753">
        <w:rPr>
          <w:rFonts w:ascii="Times New Roman" w:hAnsi="Times New Roman"/>
          <w:sz w:val="24"/>
          <w:szCs w:val="24"/>
          <w:lang w:eastAsia="zh-CN"/>
        </w:rPr>
        <w:t xml:space="preserve">Рабочая программа представлена в виде комплексно-тематического планирования с использованием следующих областей развития: </w:t>
      </w:r>
    </w:p>
    <w:p w:rsidR="00390A59" w:rsidRPr="006C0C6D" w:rsidRDefault="00390A59" w:rsidP="00C24C8F">
      <w:pPr>
        <w:shd w:val="clear" w:color="auto" w:fill="FFFFFF"/>
        <w:suppressAutoHyphens/>
        <w:autoSpaceDE w:val="0"/>
        <w:spacing w:after="0" w:line="240" w:lineRule="auto"/>
        <w:ind w:firstLine="709"/>
        <w:jc w:val="both"/>
        <w:rPr>
          <w:rFonts w:ascii="Times New Roman" w:hAnsi="Times New Roman"/>
          <w:i/>
          <w:color w:val="000000"/>
          <w:sz w:val="24"/>
          <w:szCs w:val="24"/>
          <w:lang w:eastAsia="zh-CN"/>
        </w:rPr>
      </w:pPr>
      <w:r w:rsidRPr="00660753">
        <w:rPr>
          <w:rFonts w:ascii="Times New Roman" w:hAnsi="Times New Roman"/>
          <w:color w:val="000000"/>
          <w:sz w:val="24"/>
          <w:szCs w:val="24"/>
          <w:lang w:eastAsia="zh-CN"/>
        </w:rPr>
        <w:t xml:space="preserve">• </w:t>
      </w:r>
      <w:r w:rsidRPr="006C0C6D">
        <w:rPr>
          <w:rFonts w:ascii="Times New Roman" w:hAnsi="Times New Roman"/>
          <w:i/>
          <w:color w:val="000000"/>
          <w:sz w:val="24"/>
          <w:szCs w:val="24"/>
          <w:lang w:eastAsia="zh-CN"/>
        </w:rPr>
        <w:t>физическое развитие;</w:t>
      </w:r>
    </w:p>
    <w:p w:rsidR="00390A59" w:rsidRPr="006C0C6D" w:rsidRDefault="00390A59" w:rsidP="00C24C8F">
      <w:pPr>
        <w:shd w:val="clear" w:color="auto" w:fill="FFFFFF"/>
        <w:suppressAutoHyphens/>
        <w:autoSpaceDE w:val="0"/>
        <w:spacing w:after="0" w:line="240" w:lineRule="auto"/>
        <w:ind w:firstLine="709"/>
        <w:jc w:val="both"/>
        <w:rPr>
          <w:rFonts w:ascii="Times New Roman" w:hAnsi="Times New Roman"/>
          <w:i/>
          <w:color w:val="000000"/>
          <w:sz w:val="24"/>
          <w:szCs w:val="24"/>
          <w:lang w:eastAsia="zh-CN"/>
        </w:rPr>
      </w:pPr>
      <w:r w:rsidRPr="006C0C6D">
        <w:rPr>
          <w:rFonts w:ascii="Times New Roman" w:hAnsi="Times New Roman"/>
          <w:i/>
          <w:color w:val="000000"/>
          <w:sz w:val="24"/>
          <w:szCs w:val="24"/>
          <w:lang w:eastAsia="zh-CN"/>
        </w:rPr>
        <w:t>• социально - коммуникативное развитие;</w:t>
      </w:r>
    </w:p>
    <w:p w:rsidR="00390A59" w:rsidRPr="006C0C6D" w:rsidRDefault="00390A59" w:rsidP="00C24C8F">
      <w:pPr>
        <w:shd w:val="clear" w:color="auto" w:fill="FFFFFF"/>
        <w:suppressAutoHyphens/>
        <w:autoSpaceDE w:val="0"/>
        <w:spacing w:after="0" w:line="240" w:lineRule="auto"/>
        <w:ind w:firstLine="709"/>
        <w:jc w:val="both"/>
        <w:rPr>
          <w:rFonts w:ascii="Times New Roman" w:hAnsi="Times New Roman"/>
          <w:i/>
          <w:color w:val="000000"/>
          <w:sz w:val="24"/>
          <w:szCs w:val="24"/>
          <w:lang w:eastAsia="zh-CN"/>
        </w:rPr>
      </w:pPr>
      <w:r w:rsidRPr="006C0C6D">
        <w:rPr>
          <w:rFonts w:ascii="Times New Roman" w:hAnsi="Times New Roman"/>
          <w:i/>
          <w:color w:val="000000"/>
          <w:sz w:val="24"/>
          <w:szCs w:val="24"/>
          <w:lang w:eastAsia="zh-CN"/>
        </w:rPr>
        <w:t xml:space="preserve">• познавательное  развитие; </w:t>
      </w:r>
    </w:p>
    <w:p w:rsidR="00390A59" w:rsidRPr="006C0C6D" w:rsidRDefault="00390A59" w:rsidP="00C24C8F">
      <w:pPr>
        <w:shd w:val="clear" w:color="auto" w:fill="FFFFFF"/>
        <w:suppressAutoHyphens/>
        <w:autoSpaceDE w:val="0"/>
        <w:spacing w:after="0" w:line="240" w:lineRule="auto"/>
        <w:ind w:firstLine="709"/>
        <w:jc w:val="both"/>
        <w:rPr>
          <w:rFonts w:ascii="Times New Roman" w:hAnsi="Times New Roman"/>
          <w:i/>
          <w:color w:val="000000"/>
          <w:sz w:val="24"/>
          <w:szCs w:val="24"/>
          <w:lang w:eastAsia="zh-CN"/>
        </w:rPr>
      </w:pPr>
      <w:r w:rsidRPr="006C0C6D">
        <w:rPr>
          <w:rFonts w:ascii="Times New Roman" w:hAnsi="Times New Roman"/>
          <w:i/>
          <w:color w:val="000000"/>
          <w:sz w:val="24"/>
          <w:szCs w:val="24"/>
          <w:lang w:eastAsia="zh-CN"/>
        </w:rPr>
        <w:t>• речевое развитие;</w:t>
      </w:r>
    </w:p>
    <w:p w:rsidR="00390A59" w:rsidRPr="006C0C6D" w:rsidRDefault="00390A59" w:rsidP="00C24C8F">
      <w:pPr>
        <w:shd w:val="clear" w:color="auto" w:fill="FFFFFF"/>
        <w:suppressAutoHyphens/>
        <w:autoSpaceDE w:val="0"/>
        <w:spacing w:after="0" w:line="240" w:lineRule="auto"/>
        <w:ind w:firstLine="709"/>
        <w:jc w:val="both"/>
        <w:rPr>
          <w:rFonts w:ascii="Times New Roman" w:hAnsi="Times New Roman"/>
          <w:i/>
          <w:color w:val="000000"/>
          <w:sz w:val="24"/>
          <w:szCs w:val="24"/>
          <w:lang w:eastAsia="zh-CN"/>
        </w:rPr>
      </w:pPr>
      <w:r w:rsidRPr="006C0C6D">
        <w:rPr>
          <w:rFonts w:ascii="Times New Roman" w:hAnsi="Times New Roman"/>
          <w:i/>
          <w:color w:val="000000"/>
          <w:sz w:val="24"/>
          <w:szCs w:val="24"/>
          <w:lang w:eastAsia="zh-CN"/>
        </w:rPr>
        <w:lastRenderedPageBreak/>
        <w:t>• художественно-эстетическое развитие.</w:t>
      </w:r>
    </w:p>
    <w:p w:rsidR="00390A59" w:rsidRPr="00660753" w:rsidRDefault="00390A59" w:rsidP="00C24C8F">
      <w:pPr>
        <w:spacing w:after="0" w:line="240" w:lineRule="auto"/>
        <w:ind w:firstLine="709"/>
        <w:jc w:val="both"/>
        <w:rPr>
          <w:rFonts w:ascii="Times New Roman" w:hAnsi="Times New Roman"/>
          <w:sz w:val="24"/>
          <w:szCs w:val="24"/>
          <w:lang w:eastAsia="ru-RU"/>
        </w:rPr>
      </w:pPr>
      <w:r w:rsidRPr="00660753">
        <w:rPr>
          <w:rFonts w:ascii="Times New Roman" w:hAnsi="Times New Roman"/>
          <w:sz w:val="24"/>
          <w:szCs w:val="24"/>
        </w:rPr>
        <w:t xml:space="preserve">Программа сформирована в соответствии с основными </w:t>
      </w:r>
      <w:r w:rsidRPr="006C0C6D">
        <w:rPr>
          <w:rFonts w:ascii="Times New Roman" w:hAnsi="Times New Roman"/>
          <w:b/>
          <w:i/>
          <w:iCs/>
          <w:sz w:val="24"/>
          <w:szCs w:val="24"/>
        </w:rPr>
        <w:t>принципами</w:t>
      </w:r>
      <w:r w:rsidRPr="00660753">
        <w:rPr>
          <w:rFonts w:ascii="Times New Roman" w:hAnsi="Times New Roman"/>
          <w:sz w:val="24"/>
          <w:szCs w:val="24"/>
        </w:rPr>
        <w:t>, определёнными Федеральным государственным образовательным стандартом дошкольного образования:</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поддержки разнообразия детства;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xml:space="preserve">- сохранения уникальности и </w:t>
      </w:r>
      <w:proofErr w:type="spellStart"/>
      <w:r w:rsidRPr="00660753">
        <w:rPr>
          <w:rFonts w:ascii="Times New Roman" w:hAnsi="Times New Roman"/>
          <w:sz w:val="24"/>
          <w:szCs w:val="24"/>
        </w:rPr>
        <w:t>самоценности</w:t>
      </w:r>
      <w:proofErr w:type="spellEnd"/>
      <w:r w:rsidRPr="00660753">
        <w:rPr>
          <w:rFonts w:ascii="Times New Roman" w:hAnsi="Times New Roman"/>
          <w:sz w:val="24"/>
          <w:szCs w:val="24"/>
        </w:rPr>
        <w:t xml:space="preserve"> дошкольного детства как важного этапа в общем развитии ребенка;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полноценное проживание ребенком всех этапов дошкольного детства, амплификации (обогащения) детского развития;</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создания благоприятной социальной ситуации развития каждого ребенка в соответствии с его возрастными и индивидуальными  особенностями и склонностями</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w:t>
      </w:r>
      <w:r w:rsidR="00921CF6">
        <w:rPr>
          <w:rFonts w:ascii="Times New Roman" w:hAnsi="Times New Roman"/>
          <w:sz w:val="24"/>
          <w:szCs w:val="24"/>
        </w:rPr>
        <w:t xml:space="preserve"> </w:t>
      </w:r>
      <w:r w:rsidRPr="00660753">
        <w:rPr>
          <w:rFonts w:ascii="Times New Roman" w:hAnsi="Times New Roman"/>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возможность освоения ребёнком Программы на разных  этапах её реализации;</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приобщение детей к социокультурным нормам, традициям семьи, общества и государства;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формирование познавательных интересов и познавательных действий ребенка через его включение в различные виды деятельности;</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поддержка инициативы детей в различных видах деятельности;</w:t>
      </w:r>
    </w:p>
    <w:p w:rsidR="006C0C6D"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учета этнокультурной и социальной ситуации развития детей.</w:t>
      </w:r>
    </w:p>
    <w:p w:rsidR="00DE5977" w:rsidRPr="00C24C8F" w:rsidRDefault="00C24C8F" w:rsidP="00C24C8F">
      <w:pPr>
        <w:spacing w:after="0" w:line="240" w:lineRule="auto"/>
        <w:ind w:firstLine="709"/>
        <w:jc w:val="center"/>
        <w:rPr>
          <w:rFonts w:ascii="Times New Roman" w:hAnsi="Times New Roman"/>
          <w:b/>
          <w:sz w:val="24"/>
          <w:szCs w:val="24"/>
        </w:rPr>
      </w:pPr>
      <w:r w:rsidRPr="00C24C8F">
        <w:rPr>
          <w:rFonts w:ascii="Times New Roman" w:hAnsi="Times New Roman"/>
          <w:b/>
          <w:sz w:val="24"/>
          <w:szCs w:val="24"/>
        </w:rPr>
        <w:t>Цели и задачи реализации программы</w:t>
      </w:r>
    </w:p>
    <w:p w:rsidR="00390A59" w:rsidRPr="00660753" w:rsidRDefault="00921CF6" w:rsidP="00C24C8F">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Рабочая </w:t>
      </w:r>
      <w:r w:rsidR="00390A59" w:rsidRPr="00660753">
        <w:rPr>
          <w:rFonts w:ascii="Times New Roman" w:hAnsi="Times New Roman"/>
          <w:sz w:val="24"/>
          <w:szCs w:val="24"/>
        </w:rPr>
        <w:t xml:space="preserve">программа,  подчинена следующим </w:t>
      </w:r>
      <w:r w:rsidR="00390A59" w:rsidRPr="00660753">
        <w:rPr>
          <w:rFonts w:ascii="Times New Roman" w:hAnsi="Times New Roman"/>
          <w:b/>
          <w:i/>
          <w:iCs/>
          <w:sz w:val="24"/>
          <w:szCs w:val="24"/>
        </w:rPr>
        <w:t>целям:</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создание благоприятных условий для полноценного проживания ребенком дошкольного детства;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xml:space="preserve">- формирование основ базовой культуры личности, всестороннее развитие психических и физических качеств в соответствии с </w:t>
      </w:r>
      <w:proofErr w:type="gramStart"/>
      <w:r w:rsidRPr="00660753">
        <w:rPr>
          <w:rFonts w:ascii="Times New Roman" w:hAnsi="Times New Roman"/>
          <w:sz w:val="24"/>
          <w:szCs w:val="24"/>
        </w:rPr>
        <w:t>возрастными</w:t>
      </w:r>
      <w:proofErr w:type="gramEnd"/>
      <w:r w:rsidRPr="00660753">
        <w:rPr>
          <w:rFonts w:ascii="Times New Roman" w:hAnsi="Times New Roman"/>
          <w:sz w:val="24"/>
          <w:szCs w:val="24"/>
        </w:rPr>
        <w:t xml:space="preserve"> и индивидуальными особенностям;</w:t>
      </w:r>
    </w:p>
    <w:p w:rsidR="00C51FB7"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подготовка к жизни в современном обществе, обучению в школе, обеспечение безопасности жизнедеятельности дошкольника.</w:t>
      </w:r>
    </w:p>
    <w:p w:rsidR="00390A59" w:rsidRPr="00660753" w:rsidRDefault="00390A59" w:rsidP="00C24C8F">
      <w:pPr>
        <w:spacing w:after="0" w:line="240" w:lineRule="auto"/>
        <w:ind w:firstLine="709"/>
        <w:jc w:val="both"/>
        <w:rPr>
          <w:rFonts w:ascii="Times New Roman" w:hAnsi="Times New Roman"/>
          <w:b/>
          <w:i/>
          <w:iCs/>
          <w:sz w:val="24"/>
          <w:szCs w:val="24"/>
        </w:rPr>
      </w:pPr>
      <w:r w:rsidRPr="00660753">
        <w:rPr>
          <w:rFonts w:ascii="Times New Roman" w:hAnsi="Times New Roman"/>
          <w:sz w:val="24"/>
          <w:szCs w:val="24"/>
        </w:rPr>
        <w:t xml:space="preserve">Достижение целей обеспечивает решение следующих </w:t>
      </w:r>
      <w:r w:rsidRPr="00660753">
        <w:rPr>
          <w:rFonts w:ascii="Times New Roman" w:hAnsi="Times New Roman"/>
          <w:b/>
          <w:i/>
          <w:iCs/>
          <w:sz w:val="24"/>
          <w:szCs w:val="24"/>
        </w:rPr>
        <w:t>задач:</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забота о здоровье, эмоциональном благополучии и своевременном всестороннем развитии каждого ребенка;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обеспечение равных возможностей для полноценного развития каждого ребёнка в период дошкольного детства независимо от места жительства, пола, нации, социального статуса, психофизиологических особенностей (в том числе ограниченных возможностей здоровья);</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660753">
        <w:rPr>
          <w:rFonts w:ascii="Times New Roman" w:hAnsi="Times New Roman"/>
          <w:sz w:val="24"/>
          <w:szCs w:val="24"/>
        </w:rPr>
        <w:t>общительными</w:t>
      </w:r>
      <w:proofErr w:type="gramEnd"/>
      <w:r w:rsidRPr="00660753">
        <w:rPr>
          <w:rFonts w:ascii="Times New Roman" w:hAnsi="Times New Roman"/>
          <w:sz w:val="24"/>
          <w:szCs w:val="24"/>
        </w:rPr>
        <w:t>, добрыми, любознательными, инициативными, стремящимися к самостоятельности и творчеству;</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творческая организация (креативность) образовательного процесса;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lastRenderedPageBreak/>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уважительное отношение к результатам детского творчества;</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единство подходов к воспитанию детей в условиях образовательного учреждения (</w:t>
      </w:r>
      <w:proofErr w:type="spellStart"/>
      <w:r w:rsidRPr="00660753">
        <w:rPr>
          <w:rFonts w:ascii="Times New Roman" w:hAnsi="Times New Roman"/>
          <w:sz w:val="24"/>
          <w:szCs w:val="24"/>
        </w:rPr>
        <w:t>предшколы</w:t>
      </w:r>
      <w:proofErr w:type="spellEnd"/>
      <w:r w:rsidRPr="00660753">
        <w:rPr>
          <w:rFonts w:ascii="Times New Roman" w:hAnsi="Times New Roman"/>
          <w:sz w:val="24"/>
          <w:szCs w:val="24"/>
        </w:rPr>
        <w:t>) и семьи;</w:t>
      </w:r>
    </w:p>
    <w:p w:rsidR="00390A59" w:rsidRPr="00660753" w:rsidRDefault="00390A59" w:rsidP="00C24C8F">
      <w:pPr>
        <w:spacing w:after="0" w:line="240" w:lineRule="auto"/>
        <w:ind w:firstLine="709"/>
        <w:jc w:val="both"/>
        <w:rPr>
          <w:rFonts w:ascii="Times New Roman" w:hAnsi="Times New Roman"/>
          <w:sz w:val="24"/>
          <w:szCs w:val="24"/>
        </w:rPr>
      </w:pPr>
      <w:r w:rsidRPr="00660753">
        <w:rPr>
          <w:rFonts w:ascii="Times New Roman" w:hAnsi="Times New Roman"/>
          <w:sz w:val="24"/>
          <w:szCs w:val="24"/>
        </w:rPr>
        <w:t xml:space="preserve">- соблюдение в работе </w:t>
      </w:r>
      <w:proofErr w:type="spellStart"/>
      <w:r w:rsidRPr="00660753">
        <w:rPr>
          <w:rFonts w:ascii="Times New Roman" w:hAnsi="Times New Roman"/>
          <w:sz w:val="24"/>
          <w:szCs w:val="24"/>
        </w:rPr>
        <w:t>предшколы</w:t>
      </w:r>
      <w:proofErr w:type="spellEnd"/>
      <w:r w:rsidRPr="00660753">
        <w:rPr>
          <w:rFonts w:ascii="Times New Roman" w:hAnsi="Times New Roman"/>
          <w:sz w:val="24"/>
          <w:szCs w:val="24"/>
        </w:rPr>
        <w:t xml:space="preserve"> и  начальной школы преемственности;</w:t>
      </w:r>
    </w:p>
    <w:p w:rsidR="00D379B2" w:rsidRDefault="00390A59" w:rsidP="005221D1">
      <w:pPr>
        <w:spacing w:after="0" w:line="240" w:lineRule="auto"/>
        <w:ind w:firstLine="709"/>
        <w:jc w:val="both"/>
        <w:rPr>
          <w:rFonts w:ascii="Times New Roman" w:hAnsi="Times New Roman"/>
          <w:b/>
          <w:bCs/>
          <w:sz w:val="24"/>
          <w:szCs w:val="24"/>
        </w:rPr>
      </w:pPr>
      <w:r w:rsidRPr="00660753">
        <w:rPr>
          <w:rFonts w:ascii="Times New Roman" w:hAnsi="Times New Roman"/>
          <w:sz w:val="24"/>
          <w:szCs w:val="24"/>
        </w:rPr>
        <w:t>- построение образовательного процесса на адекватных возрасту  формах работы с детьми.</w:t>
      </w:r>
    </w:p>
    <w:p w:rsidR="00110A9D" w:rsidRDefault="00110A9D" w:rsidP="00C24C8F">
      <w:pPr>
        <w:autoSpaceDE w:val="0"/>
        <w:autoSpaceDN w:val="0"/>
        <w:spacing w:after="0" w:line="240" w:lineRule="auto"/>
        <w:ind w:left="720"/>
        <w:jc w:val="center"/>
        <w:rPr>
          <w:rFonts w:ascii="Times New Roman" w:hAnsi="Times New Roman"/>
          <w:b/>
          <w:bCs/>
          <w:sz w:val="24"/>
          <w:szCs w:val="24"/>
        </w:rPr>
      </w:pPr>
      <w:r>
        <w:rPr>
          <w:rFonts w:ascii="Times New Roman" w:hAnsi="Times New Roman"/>
          <w:b/>
          <w:bCs/>
          <w:sz w:val="24"/>
          <w:szCs w:val="24"/>
        </w:rPr>
        <w:t>Отличительные особенности программы</w:t>
      </w:r>
    </w:p>
    <w:p w:rsidR="00110A9D" w:rsidRPr="001E773D" w:rsidRDefault="00110A9D" w:rsidP="00C24C8F">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Направленность на развитие личности ребенка</w:t>
      </w:r>
    </w:p>
    <w:p w:rsidR="00110A9D" w:rsidRDefault="00110A9D" w:rsidP="00C24C8F">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1E773D" w:rsidRDefault="00110A9D" w:rsidP="00C24C8F">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Патриотическая направленность программы</w:t>
      </w:r>
    </w:p>
    <w:p w:rsidR="00110A9D" w:rsidRDefault="00110A9D" w:rsidP="00C24C8F">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110A9D" w:rsidRPr="001E773D" w:rsidRDefault="00110A9D" w:rsidP="00C24C8F">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Направленность на нравственное воспитание, поддержку традиционных ценностей</w:t>
      </w:r>
    </w:p>
    <w:p w:rsidR="00110A9D" w:rsidRDefault="00110A9D" w:rsidP="00C24C8F">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Воспитание уважения к традиционным ценностям, таким как </w:t>
      </w:r>
      <w:proofErr w:type="gramStart"/>
      <w:r>
        <w:rPr>
          <w:rFonts w:ascii="Times New Roman" w:hAnsi="Times New Roman"/>
          <w:bCs/>
          <w:sz w:val="24"/>
          <w:szCs w:val="24"/>
        </w:rPr>
        <w:t>любовь</w:t>
      </w:r>
      <w:proofErr w:type="gramEnd"/>
      <w:r>
        <w:rPr>
          <w:rFonts w:ascii="Times New Roman" w:hAnsi="Times New Roman"/>
          <w:bCs/>
          <w:sz w:val="24"/>
          <w:szCs w:val="24"/>
        </w:rP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110A9D" w:rsidRPr="001E773D" w:rsidRDefault="00110A9D" w:rsidP="00C24C8F">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Нацеленность на дальнейшее образование</w:t>
      </w:r>
    </w:p>
    <w:p w:rsidR="00110A9D" w:rsidRDefault="00110A9D" w:rsidP="00C24C8F">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w:t>
      </w:r>
      <w:r w:rsidR="00262969">
        <w:rPr>
          <w:rFonts w:ascii="Times New Roman" w:hAnsi="Times New Roman"/>
          <w:bCs/>
          <w:sz w:val="24"/>
          <w:szCs w:val="24"/>
        </w:rPr>
        <w:t>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262969" w:rsidRPr="002F557A" w:rsidRDefault="00262969" w:rsidP="001E773D">
      <w:pPr>
        <w:autoSpaceDE w:val="0"/>
        <w:autoSpaceDN w:val="0"/>
        <w:spacing w:after="0" w:line="240" w:lineRule="auto"/>
        <w:ind w:firstLine="567"/>
        <w:jc w:val="both"/>
        <w:rPr>
          <w:rFonts w:ascii="Times New Roman" w:hAnsi="Times New Roman"/>
          <w:bCs/>
          <w:i/>
          <w:sz w:val="24"/>
          <w:szCs w:val="24"/>
          <w:u w:val="single"/>
        </w:rPr>
      </w:pPr>
      <w:r w:rsidRPr="002F557A">
        <w:rPr>
          <w:rFonts w:ascii="Times New Roman" w:hAnsi="Times New Roman"/>
          <w:bCs/>
          <w:i/>
          <w:sz w:val="24"/>
          <w:szCs w:val="24"/>
          <w:u w:val="single"/>
        </w:rPr>
        <w:t>Направленность на сохранение и укрепление здоровья детей</w:t>
      </w:r>
    </w:p>
    <w:p w:rsidR="00262969" w:rsidRDefault="00262969" w:rsidP="00C24C8F">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262969" w:rsidRPr="001E773D" w:rsidRDefault="00262969" w:rsidP="00C24C8F">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Направленность на учет индивидуальных особенностей ребенка</w:t>
      </w:r>
    </w:p>
    <w:p w:rsidR="00DE5977" w:rsidRDefault="00262969" w:rsidP="00110A9D">
      <w:pPr>
        <w:autoSpaceDE w:val="0"/>
        <w:autoSpaceDN w:val="0"/>
        <w:spacing w:after="0" w:line="240" w:lineRule="auto"/>
        <w:ind w:firstLine="567"/>
        <w:jc w:val="both"/>
        <w:rPr>
          <w:rFonts w:ascii="Times New Roman" w:hAnsi="Times New Roman"/>
          <w:bCs/>
          <w:i/>
          <w:sz w:val="24"/>
          <w:szCs w:val="24"/>
          <w:u w:val="single"/>
        </w:rPr>
      </w:pPr>
      <w:proofErr w:type="gramStart"/>
      <w:r>
        <w:rPr>
          <w:rFonts w:ascii="Times New Roman" w:hAnsi="Times New Roman"/>
          <w:bCs/>
          <w:sz w:val="24"/>
          <w:szCs w:val="24"/>
        </w:rPr>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roofErr w:type="gramEnd"/>
    </w:p>
    <w:p w:rsidR="00262969" w:rsidRPr="001E773D" w:rsidRDefault="00262969" w:rsidP="00110A9D">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Взаимодействие с семьями воспитанников</w:t>
      </w:r>
    </w:p>
    <w:p w:rsidR="00262969" w:rsidRDefault="00262969" w:rsidP="00110A9D">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Программа подчеркивает ценность семьи как уникального</w:t>
      </w:r>
      <w:r w:rsidR="007D5C68">
        <w:rPr>
          <w:rFonts w:ascii="Times New Roman" w:hAnsi="Times New Roman"/>
          <w:bCs/>
          <w:sz w:val="24"/>
          <w:szCs w:val="24"/>
        </w:rPr>
        <w:t xml:space="preserve"> института  воспитания и необходимость развития ответственных и плодотворных отношений с семьями воспитанников.</w:t>
      </w:r>
    </w:p>
    <w:p w:rsidR="007D5C68" w:rsidRDefault="007D5C68" w:rsidP="00110A9D">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Важным преимуществом программы является то, что она обеспечена пособиями для занятий с ребенком дома – книги серии «Школа</w:t>
      </w:r>
      <w:proofErr w:type="gramStart"/>
      <w:r>
        <w:rPr>
          <w:rFonts w:ascii="Times New Roman" w:hAnsi="Times New Roman"/>
          <w:bCs/>
          <w:sz w:val="24"/>
          <w:szCs w:val="24"/>
        </w:rPr>
        <w:t xml:space="preserve"> С</w:t>
      </w:r>
      <w:proofErr w:type="gramEnd"/>
      <w:r>
        <w:rPr>
          <w:rFonts w:ascii="Times New Roman" w:hAnsi="Times New Roman"/>
          <w:bCs/>
          <w:sz w:val="24"/>
          <w:szCs w:val="24"/>
        </w:rPr>
        <w:t>еми Гномов».</w:t>
      </w:r>
    </w:p>
    <w:p w:rsidR="002F557A" w:rsidRDefault="007D5C68" w:rsidP="00110A9D">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Технологичность программы</w:t>
      </w:r>
    </w:p>
    <w:p w:rsidR="007D5C68" w:rsidRDefault="007D5C68" w:rsidP="00110A9D">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Большим преимуществом программы является ее технологичность и успешность применения в массовой практике. Для реализации программы не требуется каких-то особых условий, нестандартного материально-технического обеспечения или специфической подготовки педагогических кадров. Программа может быть реализована педагогами, имеющими соответствующую государственным требованиям квалификацию, на существующей у дошкольной организации материально-технической базе, при условии соответствия ее действующим государственным стандартам и требованиям.</w:t>
      </w:r>
    </w:p>
    <w:p w:rsidR="007D5C68" w:rsidRPr="001E773D" w:rsidRDefault="007D5C68" w:rsidP="00110A9D">
      <w:pPr>
        <w:autoSpaceDE w:val="0"/>
        <w:autoSpaceDN w:val="0"/>
        <w:spacing w:after="0" w:line="240" w:lineRule="auto"/>
        <w:ind w:firstLine="567"/>
        <w:jc w:val="both"/>
        <w:rPr>
          <w:rFonts w:ascii="Times New Roman" w:hAnsi="Times New Roman"/>
          <w:bCs/>
          <w:i/>
          <w:sz w:val="24"/>
          <w:szCs w:val="24"/>
          <w:u w:val="single"/>
        </w:rPr>
      </w:pPr>
      <w:r w:rsidRPr="001E773D">
        <w:rPr>
          <w:rFonts w:ascii="Times New Roman" w:hAnsi="Times New Roman"/>
          <w:bCs/>
          <w:i/>
          <w:sz w:val="24"/>
          <w:szCs w:val="24"/>
          <w:u w:val="single"/>
        </w:rPr>
        <w:t>Наличие полного учебно-методического комплекта</w:t>
      </w:r>
    </w:p>
    <w:p w:rsidR="007D5C68" w:rsidRPr="007D5C68" w:rsidRDefault="00436CD4" w:rsidP="00110A9D">
      <w:pPr>
        <w:autoSpaceDE w:val="0"/>
        <w:autoSpaceDN w:val="0"/>
        <w:spacing w:after="0" w:line="240" w:lineRule="auto"/>
        <w:ind w:firstLine="567"/>
        <w:jc w:val="both"/>
        <w:rPr>
          <w:rFonts w:ascii="Times New Roman" w:hAnsi="Times New Roman"/>
          <w:bCs/>
          <w:sz w:val="24"/>
          <w:szCs w:val="24"/>
        </w:rPr>
      </w:pPr>
      <w:r>
        <w:rPr>
          <w:rFonts w:ascii="Times New Roman" w:hAnsi="Times New Roman"/>
          <w:bCs/>
          <w:sz w:val="24"/>
          <w:szCs w:val="24"/>
        </w:rPr>
        <w:t>Программа обеспечена наиболее полным учебно-методическим комплектом по всем направления развития ребенка. Вместе с тем, учебно-методическое обеспечение программы является постоянно развивающимся инструментом профессиональной деятельности, отражающей современные достижения и тенденции в отечественном и мировом дошкольном образовании.</w:t>
      </w:r>
    </w:p>
    <w:p w:rsidR="00110A9D" w:rsidRPr="00110A9D" w:rsidRDefault="00110A9D" w:rsidP="00110A9D">
      <w:pPr>
        <w:autoSpaceDE w:val="0"/>
        <w:autoSpaceDN w:val="0"/>
        <w:spacing w:after="0" w:line="240" w:lineRule="auto"/>
        <w:ind w:firstLine="567"/>
        <w:jc w:val="both"/>
        <w:rPr>
          <w:rFonts w:ascii="Times New Roman" w:hAnsi="Times New Roman"/>
          <w:sz w:val="24"/>
          <w:szCs w:val="24"/>
        </w:rPr>
      </w:pPr>
    </w:p>
    <w:p w:rsidR="0028397D" w:rsidRDefault="00436CD4" w:rsidP="00390A59">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В</w:t>
      </w:r>
      <w:r w:rsidR="001E773D">
        <w:rPr>
          <w:rFonts w:ascii="Times New Roman" w:hAnsi="Times New Roman"/>
          <w:b/>
          <w:bCs/>
          <w:sz w:val="24"/>
          <w:szCs w:val="24"/>
        </w:rPr>
        <w:t>ОЗРАСТНЫЕ ОСОБЕННОСТИ РАЗВИТИЯ ДЕТЕЙ</w:t>
      </w:r>
      <w:r>
        <w:rPr>
          <w:rFonts w:ascii="Times New Roman" w:hAnsi="Times New Roman"/>
          <w:b/>
          <w:bCs/>
          <w:sz w:val="24"/>
          <w:szCs w:val="24"/>
        </w:rPr>
        <w:t xml:space="preserve"> 5-7 </w:t>
      </w:r>
      <w:r w:rsidR="001E773D">
        <w:rPr>
          <w:rFonts w:ascii="Times New Roman" w:hAnsi="Times New Roman"/>
          <w:b/>
          <w:bCs/>
          <w:sz w:val="24"/>
          <w:szCs w:val="24"/>
        </w:rPr>
        <w:t>ЛЕТ</w:t>
      </w:r>
    </w:p>
    <w:p w:rsidR="00436CD4" w:rsidRDefault="00436CD4"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В сюжетно-</w:t>
      </w:r>
      <w:r w:rsidR="00020003">
        <w:rPr>
          <w:rFonts w:ascii="Times New Roman" w:hAnsi="Times New Roman"/>
          <w:bCs/>
          <w:sz w:val="24"/>
          <w:szCs w:val="24"/>
        </w:rPr>
        <w:t xml:space="preserve">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 </w:t>
      </w:r>
    </w:p>
    <w:p w:rsidR="00020003" w:rsidRDefault="00020003"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r w:rsidR="00F47AAC">
        <w:rPr>
          <w:rFonts w:ascii="Times New Roman" w:hAnsi="Times New Roman"/>
          <w:bCs/>
          <w:sz w:val="24"/>
          <w:szCs w:val="24"/>
        </w:rPr>
        <w:t xml:space="preserve"> Дети могут комментировать исполнение роли тем или иным участником игры.</w:t>
      </w:r>
    </w:p>
    <w:p w:rsidR="00F47AAC" w:rsidRDefault="00F47AAC"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Образцы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Pr>
          <w:rFonts w:ascii="Times New Roman" w:hAnsi="Times New Roman"/>
          <w:bCs/>
          <w:sz w:val="24"/>
          <w:szCs w:val="24"/>
        </w:rPr>
        <w:t xml:space="preserve">Мальчики охотно изображают технику, космос, военные действия и т. п. Девочки обычно рисуют женские образы: принцесс, балерин, моделей и т. п. Часто встречаются и бытовые сюжеты: мама и дочка, комната и т. п. </w:t>
      </w:r>
      <w:proofErr w:type="gramEnd"/>
    </w:p>
    <w:p w:rsidR="00F47AAC" w:rsidRDefault="00F47AAC"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5221D1" w:rsidRDefault="00F47AAC"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При правильном педагогическом подходе у дошкольников формируется художественно-творческие способности в изобразительной деятельности. </w:t>
      </w:r>
    </w:p>
    <w:p w:rsidR="004E59B4" w:rsidRDefault="00F47AAC"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Pr>
          <w:rFonts w:ascii="Times New Roman" w:hAnsi="Times New Roman"/>
          <w:bCs/>
          <w:sz w:val="24"/>
          <w:szCs w:val="24"/>
        </w:rPr>
        <w:t>анализа</w:t>
      </w:r>
      <w:proofErr w:type="gramEnd"/>
      <w:r>
        <w:rPr>
          <w:rFonts w:ascii="Times New Roman" w:hAnsi="Times New Roman"/>
          <w:bCs/>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r w:rsidR="004E59B4">
        <w:rPr>
          <w:rFonts w:ascii="Times New Roman" w:hAnsi="Times New Roman"/>
          <w:bCs/>
          <w:sz w:val="24"/>
          <w:szCs w:val="24"/>
        </w:rPr>
        <w:t xml:space="preserve">Свободные постройки становятся симметричными и пропорциональными, их строительство осуществляется на основе зрительной ориентировки. </w:t>
      </w:r>
    </w:p>
    <w:p w:rsidR="00DF576E" w:rsidRDefault="004E59B4"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Pr>
          <w:rFonts w:ascii="Times New Roman" w:hAnsi="Times New Roman"/>
          <w:bCs/>
          <w:sz w:val="24"/>
          <w:szCs w:val="24"/>
        </w:rPr>
        <w:t>постройки</w:t>
      </w:r>
      <w:proofErr w:type="gramEnd"/>
      <w:r>
        <w:rPr>
          <w:rFonts w:ascii="Times New Roman" w:hAnsi="Times New Roman"/>
          <w:bCs/>
          <w:sz w:val="24"/>
          <w:szCs w:val="24"/>
        </w:rPr>
        <w:t xml:space="preserve"> как по собственному замыслу, так и по условиям.</w:t>
      </w:r>
    </w:p>
    <w:p w:rsidR="00F47AAC" w:rsidRDefault="004E59B4"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00DF576E">
        <w:rPr>
          <w:rFonts w:ascii="Times New Roman" w:hAnsi="Times New Roman"/>
          <w:bCs/>
          <w:sz w:val="24"/>
          <w:szCs w:val="24"/>
        </w:rPr>
        <w:t xml:space="preserve">В этом возрасте дети уже могут осваивать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DF576E" w:rsidRDefault="00DF576E"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DF576E" w:rsidRDefault="00DF576E"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У детей продолжает развиваться восприятие, однако они не всегда могут одновременно учитывать несколько различных признаков. </w:t>
      </w:r>
    </w:p>
    <w:p w:rsidR="00DF576E" w:rsidRDefault="00DF576E"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Развивается образное мышление, </w:t>
      </w:r>
      <w:proofErr w:type="gramStart"/>
      <w:r>
        <w:rPr>
          <w:rFonts w:ascii="Times New Roman" w:hAnsi="Times New Roman"/>
          <w:bCs/>
          <w:sz w:val="24"/>
          <w:szCs w:val="24"/>
        </w:rPr>
        <w:t>однако</w:t>
      </w:r>
      <w:proofErr w:type="gramEnd"/>
      <w:r>
        <w:rPr>
          <w:rFonts w:ascii="Times New Roman" w:hAnsi="Times New Roman"/>
          <w:bCs/>
          <w:sz w:val="24"/>
          <w:szCs w:val="24"/>
        </w:rPr>
        <w:t xml:space="preserve"> воспроизведение </w:t>
      </w:r>
      <w:r w:rsidR="003D5821">
        <w:rPr>
          <w:rFonts w:ascii="Times New Roman" w:hAnsi="Times New Roman"/>
          <w:bCs/>
          <w:sz w:val="24"/>
          <w:szCs w:val="24"/>
        </w:rPr>
        <w:t xml:space="preserve">метрических отношений затрудненно.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3D5821" w:rsidRDefault="003D5821"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3D5821" w:rsidRDefault="003D5821"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w:t>
      </w:r>
    </w:p>
    <w:p w:rsidR="003D5821" w:rsidRDefault="003D5821"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D5821" w:rsidRDefault="003D5821"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w:t>
      </w:r>
      <w:r w:rsidR="00321FDB">
        <w:rPr>
          <w:rFonts w:ascii="Times New Roman" w:hAnsi="Times New Roman"/>
          <w:bCs/>
          <w:sz w:val="24"/>
          <w:szCs w:val="24"/>
        </w:rPr>
        <w:t xml:space="preserve">щих в этом </w:t>
      </w:r>
      <w:r>
        <w:rPr>
          <w:rFonts w:ascii="Times New Roman" w:hAnsi="Times New Roman"/>
          <w:bCs/>
          <w:sz w:val="24"/>
          <w:szCs w:val="24"/>
        </w:rPr>
        <w:t>в</w:t>
      </w:r>
      <w:r w:rsidR="00321FDB">
        <w:rPr>
          <w:rFonts w:ascii="Times New Roman" w:hAnsi="Times New Roman"/>
          <w:bCs/>
          <w:sz w:val="24"/>
          <w:szCs w:val="24"/>
        </w:rPr>
        <w:t>о</w:t>
      </w:r>
      <w:r>
        <w:rPr>
          <w:rFonts w:ascii="Times New Roman" w:hAnsi="Times New Roman"/>
          <w:bCs/>
          <w:sz w:val="24"/>
          <w:szCs w:val="24"/>
        </w:rPr>
        <w:t xml:space="preserve">зрасте. Дети начинают активно употреблять обобщающие существительные, </w:t>
      </w:r>
      <w:r w:rsidR="00321FDB">
        <w:rPr>
          <w:rFonts w:ascii="Times New Roman" w:hAnsi="Times New Roman"/>
          <w:bCs/>
          <w:sz w:val="24"/>
          <w:szCs w:val="24"/>
        </w:rPr>
        <w:t xml:space="preserve">синонимы, антонимы, прилагательные и т. д. </w:t>
      </w:r>
    </w:p>
    <w:p w:rsidR="00321FDB" w:rsidRDefault="00321FDB"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В результате правильно организованной образовательной работы у детей развиваются </w:t>
      </w:r>
      <w:proofErr w:type="gramStart"/>
      <w:r>
        <w:rPr>
          <w:rFonts w:ascii="Times New Roman" w:hAnsi="Times New Roman"/>
          <w:bCs/>
          <w:sz w:val="24"/>
          <w:szCs w:val="24"/>
        </w:rPr>
        <w:t>диалогическая</w:t>
      </w:r>
      <w:proofErr w:type="gramEnd"/>
      <w:r>
        <w:rPr>
          <w:rFonts w:ascii="Times New Roman" w:hAnsi="Times New Roman"/>
          <w:bCs/>
          <w:sz w:val="24"/>
          <w:szCs w:val="24"/>
        </w:rPr>
        <w:t xml:space="preserve"> и некоторые виды монологической речи. </w:t>
      </w:r>
    </w:p>
    <w:p w:rsidR="00321FDB" w:rsidRDefault="00321FDB"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321FDB" w:rsidRPr="00436CD4" w:rsidRDefault="00321FDB" w:rsidP="004A70D8">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A049D" w:rsidRDefault="005A049D" w:rsidP="00AB7D1D">
      <w:pPr>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ОРГАНИЗАЦИЯ ЖИЗНИ И ВОСПИТАНИЯ ДЕТЕЙ</w:t>
      </w:r>
    </w:p>
    <w:p w:rsidR="005A049D" w:rsidRDefault="005A049D" w:rsidP="005A049D">
      <w:pPr>
        <w:keepNext/>
        <w:keepLines/>
        <w:spacing w:after="0" w:line="240" w:lineRule="auto"/>
        <w:jc w:val="center"/>
        <w:outlineLvl w:val="0"/>
        <w:rPr>
          <w:rFonts w:ascii="Times New Roman" w:eastAsia="Times New Roman" w:hAnsi="Times New Roman"/>
          <w:b/>
          <w:bCs/>
          <w:kern w:val="36"/>
          <w:lang w:eastAsia="x-none"/>
        </w:rPr>
      </w:pPr>
    </w:p>
    <w:p w:rsidR="005A049D" w:rsidRPr="005A049D" w:rsidRDefault="005A049D" w:rsidP="005A049D">
      <w:pPr>
        <w:keepNext/>
        <w:keepLines/>
        <w:spacing w:after="0" w:line="240" w:lineRule="auto"/>
        <w:jc w:val="center"/>
        <w:outlineLvl w:val="0"/>
        <w:rPr>
          <w:rFonts w:ascii="Times New Roman" w:eastAsia="Times New Roman" w:hAnsi="Times New Roman"/>
          <w:b/>
          <w:bCs/>
          <w:i/>
          <w:kern w:val="36"/>
          <w:sz w:val="24"/>
          <w:szCs w:val="24"/>
          <w:lang w:eastAsia="x-none"/>
        </w:rPr>
      </w:pPr>
      <w:r w:rsidRPr="005A049D">
        <w:rPr>
          <w:rFonts w:ascii="Times New Roman" w:eastAsia="Times New Roman" w:hAnsi="Times New Roman"/>
          <w:b/>
          <w:bCs/>
          <w:kern w:val="36"/>
          <w:sz w:val="24"/>
          <w:szCs w:val="24"/>
          <w:lang w:val="x-none" w:eastAsia="x-none"/>
        </w:rPr>
        <w:t>Описание ежедневной организации жизни и деятельности детей</w:t>
      </w:r>
    </w:p>
    <w:p w:rsidR="005A049D" w:rsidRDefault="005A049D" w:rsidP="005A049D">
      <w:pPr>
        <w:tabs>
          <w:tab w:val="left" w:pos="6210"/>
        </w:tabs>
        <w:spacing w:after="0" w:line="240" w:lineRule="auto"/>
        <w:ind w:firstLine="567"/>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Образовательный процесс в дошкольной группе реализуется в режиме </w:t>
      </w:r>
      <w:r w:rsidRPr="002F557A">
        <w:rPr>
          <w:rFonts w:ascii="Times New Roman" w:eastAsia="Times New Roman" w:hAnsi="Times New Roman"/>
          <w:b/>
          <w:i/>
          <w:sz w:val="24"/>
          <w:szCs w:val="24"/>
          <w:lang w:eastAsia="ru-RU"/>
        </w:rPr>
        <w:t>пятидневной недели</w:t>
      </w:r>
      <w:r w:rsidRPr="005A049D">
        <w:rPr>
          <w:rFonts w:ascii="Times New Roman" w:eastAsia="Times New Roman" w:hAnsi="Times New Roman"/>
          <w:sz w:val="24"/>
          <w:szCs w:val="24"/>
          <w:lang w:eastAsia="ru-RU"/>
        </w:rPr>
        <w:t xml:space="preserve">. </w:t>
      </w:r>
    </w:p>
    <w:p w:rsidR="005A049D" w:rsidRDefault="005A049D" w:rsidP="005A049D">
      <w:pPr>
        <w:tabs>
          <w:tab w:val="left" w:pos="6210"/>
        </w:tabs>
        <w:spacing w:after="0" w:line="240" w:lineRule="auto"/>
        <w:ind w:firstLine="567"/>
        <w:jc w:val="both"/>
        <w:rPr>
          <w:rFonts w:ascii="Times New Roman" w:eastAsia="Times New Roman" w:hAnsi="Times New Roman"/>
          <w:b/>
          <w:bCs/>
          <w:kern w:val="36"/>
          <w:sz w:val="24"/>
          <w:szCs w:val="24"/>
          <w:lang w:eastAsia="x-none"/>
        </w:rPr>
      </w:pPr>
      <w:r w:rsidRPr="005A049D">
        <w:rPr>
          <w:rFonts w:ascii="Times New Roman" w:eastAsia="Times New Roman" w:hAnsi="Times New Roman"/>
          <w:sz w:val="24"/>
          <w:szCs w:val="24"/>
          <w:lang w:eastAsia="ru-RU"/>
        </w:rPr>
        <w:t xml:space="preserve">Длительность пребывания в ОО: </w:t>
      </w:r>
      <w:r w:rsidRPr="002F557A">
        <w:rPr>
          <w:rFonts w:ascii="Times New Roman" w:eastAsia="Times New Roman" w:hAnsi="Times New Roman"/>
          <w:b/>
          <w:i/>
          <w:sz w:val="24"/>
          <w:szCs w:val="24"/>
          <w:lang w:eastAsia="ru-RU"/>
        </w:rPr>
        <w:t>с 8</w:t>
      </w:r>
      <w:r w:rsidR="006D197C" w:rsidRPr="002F557A">
        <w:rPr>
          <w:rFonts w:ascii="Times New Roman" w:eastAsia="Times New Roman" w:hAnsi="Times New Roman"/>
          <w:b/>
          <w:i/>
          <w:sz w:val="24"/>
          <w:szCs w:val="24"/>
          <w:vertAlign w:val="superscript"/>
          <w:lang w:eastAsia="ru-RU"/>
        </w:rPr>
        <w:t>00</w:t>
      </w:r>
      <w:r w:rsidR="006D197C">
        <w:rPr>
          <w:rFonts w:ascii="Times New Roman" w:eastAsia="Times New Roman" w:hAnsi="Times New Roman"/>
          <w:b/>
          <w:i/>
          <w:sz w:val="24"/>
          <w:szCs w:val="24"/>
          <w:vertAlign w:val="superscript"/>
          <w:lang w:eastAsia="ru-RU"/>
        </w:rPr>
        <w:t xml:space="preserve"> </w:t>
      </w:r>
      <w:r w:rsidRPr="002F557A">
        <w:rPr>
          <w:rFonts w:ascii="Times New Roman" w:eastAsia="Times New Roman" w:hAnsi="Times New Roman"/>
          <w:b/>
          <w:i/>
          <w:sz w:val="24"/>
          <w:szCs w:val="24"/>
          <w:lang w:eastAsia="ru-RU"/>
        </w:rPr>
        <w:t>до 11</w:t>
      </w:r>
      <w:r w:rsidRPr="002F557A">
        <w:rPr>
          <w:rFonts w:ascii="Times New Roman" w:eastAsia="Times New Roman" w:hAnsi="Times New Roman"/>
          <w:b/>
          <w:i/>
          <w:sz w:val="24"/>
          <w:szCs w:val="24"/>
          <w:vertAlign w:val="superscript"/>
          <w:lang w:eastAsia="ru-RU"/>
        </w:rPr>
        <w:t>20</w:t>
      </w:r>
      <w:r w:rsidRPr="002F557A">
        <w:rPr>
          <w:rFonts w:ascii="Times New Roman" w:eastAsia="Times New Roman" w:hAnsi="Times New Roman"/>
          <w:b/>
          <w:i/>
          <w:sz w:val="24"/>
          <w:szCs w:val="24"/>
          <w:lang w:eastAsia="ru-RU"/>
        </w:rPr>
        <w:t xml:space="preserve"> часов</w:t>
      </w:r>
      <w:r w:rsidRPr="005A049D">
        <w:rPr>
          <w:rFonts w:ascii="Times New Roman" w:eastAsia="Times New Roman" w:hAnsi="Times New Roman"/>
          <w:sz w:val="24"/>
          <w:szCs w:val="24"/>
          <w:lang w:eastAsia="ru-RU"/>
        </w:rPr>
        <w:t xml:space="preserve">. </w:t>
      </w:r>
    </w:p>
    <w:p w:rsidR="005A049D" w:rsidRDefault="005A049D" w:rsidP="005A049D">
      <w:pPr>
        <w:tabs>
          <w:tab w:val="left" w:pos="6210"/>
        </w:tabs>
        <w:spacing w:after="0" w:line="240" w:lineRule="auto"/>
        <w:ind w:firstLine="567"/>
        <w:jc w:val="both"/>
        <w:rPr>
          <w:rFonts w:ascii="Times New Roman" w:eastAsia="Times New Roman" w:hAnsi="Times New Roman"/>
          <w:b/>
          <w:bCs/>
          <w:kern w:val="36"/>
          <w:sz w:val="24"/>
          <w:szCs w:val="24"/>
          <w:lang w:eastAsia="x-none"/>
        </w:rPr>
      </w:pPr>
      <w:r w:rsidRPr="005A049D">
        <w:rPr>
          <w:rFonts w:ascii="Times New Roman" w:eastAsia="Times New Roman" w:hAnsi="Times New Roman"/>
          <w:sz w:val="24"/>
          <w:szCs w:val="24"/>
          <w:lang w:eastAsia="ru-RU"/>
        </w:rPr>
        <w:t xml:space="preserve">Образовательный процесс осуществляется </w:t>
      </w:r>
      <w:r w:rsidRPr="002F557A">
        <w:rPr>
          <w:rFonts w:ascii="Times New Roman" w:eastAsia="Times New Roman" w:hAnsi="Times New Roman"/>
          <w:b/>
          <w:i/>
          <w:sz w:val="24"/>
          <w:szCs w:val="24"/>
          <w:lang w:eastAsia="ru-RU"/>
        </w:rPr>
        <w:t>с 1 сентября по 31 мая</w:t>
      </w:r>
      <w:r w:rsidRPr="005A049D">
        <w:rPr>
          <w:rFonts w:ascii="Times New Roman" w:eastAsia="Times New Roman" w:hAnsi="Times New Roman"/>
          <w:sz w:val="24"/>
          <w:szCs w:val="24"/>
          <w:lang w:eastAsia="ru-RU"/>
        </w:rPr>
        <w:t xml:space="preserve">. </w:t>
      </w:r>
    </w:p>
    <w:p w:rsidR="005A049D" w:rsidRDefault="005A049D" w:rsidP="005A049D">
      <w:pPr>
        <w:tabs>
          <w:tab w:val="left" w:pos="6210"/>
        </w:tabs>
        <w:spacing w:after="0" w:line="240" w:lineRule="auto"/>
        <w:ind w:firstLine="567"/>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 xml:space="preserve">Режим дня устанавливается в соответствии с возрастными  индивидуальными особенностями детей и способствует их гармоничному развитию. </w:t>
      </w:r>
      <w:r w:rsidRPr="005A049D">
        <w:rPr>
          <w:rFonts w:ascii="Times New Roman" w:eastAsia="Times New Roman" w:hAnsi="Times New Roman"/>
          <w:bCs/>
          <w:sz w:val="24"/>
          <w:szCs w:val="24"/>
          <w:lang w:eastAsia="ru-RU"/>
        </w:rPr>
        <w:t>При составлении и организации режима дня учитываются обязательные компоненты:</w:t>
      </w:r>
      <w:r>
        <w:rPr>
          <w:rFonts w:ascii="Times New Roman" w:eastAsia="Times New Roman" w:hAnsi="Times New Roman"/>
          <w:bCs/>
          <w:sz w:val="24"/>
          <w:szCs w:val="24"/>
          <w:lang w:eastAsia="ru-RU"/>
        </w:rPr>
        <w:t xml:space="preserve"> </w:t>
      </w:r>
    </w:p>
    <w:p w:rsidR="005A049D" w:rsidRDefault="005A049D" w:rsidP="005A049D">
      <w:pPr>
        <w:tabs>
          <w:tab w:val="left" w:pos="6210"/>
        </w:tabs>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5A049D">
        <w:rPr>
          <w:rFonts w:ascii="Times New Roman" w:eastAsia="Times New Roman" w:hAnsi="Times New Roman"/>
          <w:bCs/>
          <w:sz w:val="24"/>
          <w:szCs w:val="24"/>
          <w:lang w:eastAsia="ru-RU"/>
        </w:rPr>
        <w:t>- время приема пищи;</w:t>
      </w:r>
    </w:p>
    <w:p w:rsidR="005A049D" w:rsidRPr="005A049D" w:rsidRDefault="005A049D" w:rsidP="005A049D">
      <w:pPr>
        <w:tabs>
          <w:tab w:val="left" w:pos="6210"/>
        </w:tabs>
        <w:spacing w:after="0" w:line="24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5A049D">
        <w:rPr>
          <w:rFonts w:ascii="Times New Roman" w:eastAsia="Times New Roman" w:hAnsi="Times New Roman"/>
          <w:bCs/>
          <w:sz w:val="24"/>
          <w:szCs w:val="24"/>
          <w:lang w:eastAsia="ru-RU"/>
        </w:rPr>
        <w:t>- общая длительность пребывания ребенка на открытом воздухе и в помещениях.</w:t>
      </w:r>
    </w:p>
    <w:p w:rsidR="005A049D" w:rsidRPr="005A049D" w:rsidRDefault="005A049D" w:rsidP="005A049D">
      <w:pPr>
        <w:tabs>
          <w:tab w:val="num" w:pos="2552"/>
        </w:tabs>
        <w:spacing w:after="0" w:line="240" w:lineRule="auto"/>
        <w:ind w:firstLine="567"/>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Ежедневная продолжительность </w:t>
      </w:r>
      <w:r w:rsidRPr="002F557A">
        <w:rPr>
          <w:rFonts w:ascii="Times New Roman" w:eastAsia="Times New Roman" w:hAnsi="Times New Roman"/>
          <w:b/>
          <w:i/>
          <w:sz w:val="24"/>
          <w:szCs w:val="24"/>
          <w:lang w:eastAsia="ru-RU"/>
        </w:rPr>
        <w:t>прогулки</w:t>
      </w:r>
      <w:r w:rsidRPr="005A049D">
        <w:rPr>
          <w:rFonts w:ascii="Times New Roman" w:eastAsia="Times New Roman" w:hAnsi="Times New Roman"/>
          <w:sz w:val="24"/>
          <w:szCs w:val="24"/>
          <w:lang w:eastAsia="ru-RU"/>
        </w:rPr>
        <w:t xml:space="preserve"> детей составляет </w:t>
      </w:r>
      <w:r w:rsidRPr="002F557A">
        <w:rPr>
          <w:rFonts w:ascii="Times New Roman" w:eastAsia="Times New Roman" w:hAnsi="Times New Roman"/>
          <w:b/>
          <w:i/>
          <w:sz w:val="24"/>
          <w:szCs w:val="24"/>
          <w:lang w:eastAsia="ru-RU"/>
        </w:rPr>
        <w:t>не менее 30 мин</w:t>
      </w:r>
      <w:r w:rsidRPr="005A049D">
        <w:rPr>
          <w:rFonts w:ascii="Times New Roman" w:eastAsia="Times New Roman" w:hAnsi="Times New Roman"/>
          <w:sz w:val="24"/>
          <w:szCs w:val="24"/>
          <w:lang w:eastAsia="ru-RU"/>
        </w:rPr>
        <w:t xml:space="preserve">. Прогулка организуется </w:t>
      </w:r>
      <w:r w:rsidRPr="002F557A">
        <w:rPr>
          <w:rFonts w:ascii="Times New Roman" w:eastAsia="Times New Roman" w:hAnsi="Times New Roman"/>
          <w:b/>
          <w:i/>
          <w:sz w:val="24"/>
          <w:szCs w:val="24"/>
          <w:lang w:eastAsia="ru-RU"/>
        </w:rPr>
        <w:t>1 раз в день</w:t>
      </w:r>
      <w:r w:rsidRPr="005A049D">
        <w:rPr>
          <w:rFonts w:ascii="Times New Roman" w:eastAsia="Times New Roman" w:hAnsi="Times New Roman"/>
          <w:sz w:val="24"/>
          <w:szCs w:val="24"/>
          <w:lang w:eastAsia="ru-RU"/>
        </w:rPr>
        <w:t xml:space="preserve">. </w:t>
      </w:r>
    </w:p>
    <w:p w:rsidR="005A049D" w:rsidRPr="005A049D" w:rsidRDefault="005A049D" w:rsidP="005A049D">
      <w:pPr>
        <w:tabs>
          <w:tab w:val="num" w:pos="2552"/>
        </w:tabs>
        <w:spacing w:after="0" w:line="240" w:lineRule="auto"/>
        <w:ind w:firstLine="567"/>
        <w:jc w:val="both"/>
        <w:rPr>
          <w:rFonts w:ascii="Times New Roman" w:eastAsia="Times New Roman" w:hAnsi="Times New Roman"/>
          <w:sz w:val="24"/>
          <w:szCs w:val="24"/>
          <w:lang w:eastAsia="ru-RU"/>
        </w:rPr>
      </w:pPr>
      <w:r w:rsidRPr="005A049D">
        <w:rPr>
          <w:rFonts w:ascii="Times New Roman" w:eastAsia="Times New Roman" w:hAnsi="Times New Roman"/>
          <w:bCs/>
          <w:sz w:val="24"/>
          <w:szCs w:val="24"/>
          <w:lang w:eastAsia="ru-RU"/>
        </w:rPr>
        <w:t xml:space="preserve">При проведении режимных процессов </w:t>
      </w:r>
      <w:proofErr w:type="gramStart"/>
      <w:r w:rsidRPr="005A049D">
        <w:rPr>
          <w:rFonts w:ascii="Times New Roman" w:eastAsia="Times New Roman" w:hAnsi="Times New Roman"/>
          <w:bCs/>
          <w:sz w:val="24"/>
          <w:szCs w:val="24"/>
          <w:lang w:eastAsia="ru-RU"/>
        </w:rPr>
        <w:t>в соблюдаются</w:t>
      </w:r>
      <w:proofErr w:type="gramEnd"/>
      <w:r w:rsidRPr="005A049D">
        <w:rPr>
          <w:rFonts w:ascii="Times New Roman" w:eastAsia="Times New Roman" w:hAnsi="Times New Roman"/>
          <w:bCs/>
          <w:sz w:val="24"/>
          <w:szCs w:val="24"/>
          <w:lang w:eastAsia="ru-RU"/>
        </w:rPr>
        <w:t xml:space="preserve"> следующие позиции:</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bCs/>
          <w:sz w:val="24"/>
          <w:szCs w:val="24"/>
          <w:lang w:eastAsia="ru-RU"/>
        </w:rPr>
        <w:t xml:space="preserve">своевременное удовлетворение всех </w:t>
      </w:r>
      <w:r w:rsidRPr="005A049D">
        <w:rPr>
          <w:rFonts w:ascii="Times New Roman" w:eastAsia="Times New Roman" w:hAnsi="Times New Roman"/>
          <w:sz w:val="24"/>
          <w:szCs w:val="24"/>
          <w:lang w:eastAsia="ru-RU"/>
        </w:rPr>
        <w:t xml:space="preserve">органических потребностей детей; </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тщательный гигиенический уход, обеспечение чистоты тела, одежды;</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привлечение детей к посильному участию в режимных процессах; поощрение самостоятельности и активности;</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формирование культурно-гигиенических навыков;</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эмоциональное общение в ходе выполнения режимных процессов;</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учет потребностей детей, индивидуальных особенностей каждого ребенка;</w:t>
      </w:r>
    </w:p>
    <w:p w:rsidR="005A049D" w:rsidRPr="005A049D" w:rsidRDefault="005A049D" w:rsidP="005A049D">
      <w:pPr>
        <w:numPr>
          <w:ilvl w:val="0"/>
          <w:numId w:val="19"/>
        </w:numPr>
        <w:tabs>
          <w:tab w:val="num" w:pos="900"/>
        </w:tabs>
        <w:spacing w:after="0" w:line="240" w:lineRule="auto"/>
        <w:ind w:left="0" w:firstLine="0"/>
        <w:jc w:val="both"/>
        <w:rPr>
          <w:rFonts w:ascii="Times New Roman" w:eastAsia="Times New Roman" w:hAnsi="Times New Roman"/>
          <w:bCs/>
          <w:sz w:val="24"/>
          <w:szCs w:val="24"/>
          <w:lang w:eastAsia="ru-RU"/>
        </w:rPr>
      </w:pPr>
      <w:r w:rsidRPr="005A049D">
        <w:rPr>
          <w:rFonts w:ascii="Times New Roman" w:eastAsia="Times New Roman" w:hAnsi="Times New Roman"/>
          <w:sz w:val="24"/>
          <w:szCs w:val="24"/>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зависит от состояния их нервной системы.</w:t>
      </w:r>
    </w:p>
    <w:p w:rsidR="005A049D" w:rsidRPr="005A049D" w:rsidRDefault="005A049D" w:rsidP="005A049D">
      <w:pPr>
        <w:spacing w:after="0" w:line="240" w:lineRule="auto"/>
        <w:jc w:val="both"/>
        <w:rPr>
          <w:rFonts w:ascii="Times New Roman" w:eastAsia="Times New Roman" w:hAnsi="Times New Roman"/>
          <w:sz w:val="24"/>
          <w:szCs w:val="24"/>
          <w:lang w:eastAsia="ru-RU"/>
        </w:rPr>
      </w:pPr>
      <w:r w:rsidRPr="005A049D">
        <w:rPr>
          <w:rFonts w:ascii="Times New Roman" w:eastAsia="Times New Roman" w:hAnsi="Times New Roman"/>
          <w:b/>
          <w:sz w:val="24"/>
          <w:szCs w:val="24"/>
          <w:lang w:eastAsia="ru-RU"/>
        </w:rPr>
        <w:t xml:space="preserve">     </w:t>
      </w:r>
      <w:r w:rsidRPr="005A049D">
        <w:rPr>
          <w:rFonts w:ascii="Times New Roman" w:eastAsia="Times New Roman" w:hAnsi="Times New Roman"/>
          <w:sz w:val="24"/>
          <w:szCs w:val="24"/>
          <w:lang w:eastAsia="ru-RU"/>
        </w:rPr>
        <w:t xml:space="preserve">     Содержание программы учитывает возрастные и индивидуальные особенности детей  дошкольной группы.</w:t>
      </w:r>
    </w:p>
    <w:p w:rsidR="005A049D" w:rsidRPr="005A049D" w:rsidRDefault="005A049D" w:rsidP="005A049D">
      <w:pPr>
        <w:autoSpaceDE w:val="0"/>
        <w:autoSpaceDN w:val="0"/>
        <w:adjustRightInd w:val="0"/>
        <w:spacing w:after="0" w:line="240" w:lineRule="auto"/>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          Особенности </w:t>
      </w:r>
      <w:proofErr w:type="spellStart"/>
      <w:r w:rsidRPr="005A049D">
        <w:rPr>
          <w:rFonts w:ascii="Times New Roman" w:eastAsia="Times New Roman" w:hAnsi="Times New Roman"/>
          <w:sz w:val="24"/>
          <w:szCs w:val="24"/>
          <w:lang w:eastAsia="ru-RU"/>
        </w:rPr>
        <w:t>воспитательно</w:t>
      </w:r>
      <w:proofErr w:type="spellEnd"/>
      <w:r w:rsidRPr="005A049D">
        <w:rPr>
          <w:rFonts w:ascii="Times New Roman" w:eastAsia="Times New Roman" w:hAnsi="Times New Roman"/>
          <w:sz w:val="24"/>
          <w:szCs w:val="24"/>
          <w:lang w:eastAsia="ru-RU"/>
        </w:rPr>
        <w:t>-образовательного процесса в дошкольной  группе заключаются в следующем:</w:t>
      </w:r>
    </w:p>
    <w:p w:rsidR="005A049D" w:rsidRPr="005A049D" w:rsidRDefault="005A049D" w:rsidP="005A049D">
      <w:pPr>
        <w:numPr>
          <w:ilvl w:val="0"/>
          <w:numId w:val="20"/>
        </w:numPr>
        <w:tabs>
          <w:tab w:val="num" w:pos="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группа функционирует в режиме 5-дневной рабочей недели;</w:t>
      </w:r>
    </w:p>
    <w:p w:rsidR="005A049D" w:rsidRPr="005A049D" w:rsidRDefault="005A049D" w:rsidP="005A049D">
      <w:pPr>
        <w:numPr>
          <w:ilvl w:val="0"/>
          <w:numId w:val="20"/>
        </w:numPr>
        <w:tabs>
          <w:tab w:val="num" w:pos="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в группе нет национально культурных, демографических и климатических особенностей осуществления образовательного процесса;</w:t>
      </w:r>
    </w:p>
    <w:p w:rsidR="005A049D" w:rsidRPr="005A049D" w:rsidRDefault="005A049D" w:rsidP="005A049D">
      <w:pPr>
        <w:numPr>
          <w:ilvl w:val="0"/>
          <w:numId w:val="20"/>
        </w:numPr>
        <w:tabs>
          <w:tab w:val="num" w:pos="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списочный состав группы – </w:t>
      </w:r>
      <w:r w:rsidRPr="002F557A">
        <w:rPr>
          <w:rFonts w:ascii="Times New Roman" w:eastAsia="Times New Roman" w:hAnsi="Times New Roman"/>
          <w:b/>
          <w:i/>
          <w:sz w:val="24"/>
          <w:szCs w:val="24"/>
          <w:lang w:eastAsia="ru-RU"/>
        </w:rPr>
        <w:t xml:space="preserve">не более </w:t>
      </w:r>
      <w:r w:rsidR="006D197C">
        <w:rPr>
          <w:rFonts w:ascii="Times New Roman" w:eastAsia="Times New Roman" w:hAnsi="Times New Roman"/>
          <w:b/>
          <w:i/>
          <w:sz w:val="24"/>
          <w:szCs w:val="24"/>
          <w:lang w:eastAsia="ru-RU"/>
        </w:rPr>
        <w:t xml:space="preserve">10 </w:t>
      </w:r>
      <w:r w:rsidRPr="002F557A">
        <w:rPr>
          <w:rFonts w:ascii="Times New Roman" w:eastAsia="Times New Roman" w:hAnsi="Times New Roman"/>
          <w:b/>
          <w:i/>
          <w:sz w:val="24"/>
          <w:szCs w:val="24"/>
          <w:lang w:eastAsia="ru-RU"/>
        </w:rPr>
        <w:t>человек</w:t>
      </w:r>
      <w:r w:rsidRPr="005A049D">
        <w:rPr>
          <w:rFonts w:ascii="Times New Roman" w:eastAsia="Times New Roman" w:hAnsi="Times New Roman"/>
          <w:sz w:val="24"/>
          <w:szCs w:val="24"/>
          <w:lang w:eastAsia="ru-RU"/>
        </w:rPr>
        <w:t>.</w:t>
      </w:r>
    </w:p>
    <w:p w:rsidR="005A049D" w:rsidRPr="005A049D" w:rsidRDefault="005A049D" w:rsidP="005A049D">
      <w:pPr>
        <w:numPr>
          <w:ilvl w:val="0"/>
          <w:numId w:val="20"/>
        </w:numPr>
        <w:tabs>
          <w:tab w:val="num" w:pos="0"/>
        </w:tabs>
        <w:spacing w:after="0" w:line="240" w:lineRule="auto"/>
        <w:ind w:left="0" w:firstLine="0"/>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В группе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группе дошкольной подготовки.  Во время прогулки с детьми проводятся игры и физические упражнения. Подвижные игры проводят в конце прогулки перед возвращением детей в помещение ОО. </w:t>
      </w:r>
      <w:r w:rsidRPr="002F557A">
        <w:rPr>
          <w:rFonts w:ascii="Times New Roman" w:eastAsia="Times New Roman" w:hAnsi="Times New Roman"/>
          <w:b/>
          <w:i/>
          <w:sz w:val="24"/>
          <w:szCs w:val="24"/>
          <w:lang w:eastAsia="ru-RU"/>
        </w:rPr>
        <w:t>Самостоятельная деятельность</w:t>
      </w:r>
      <w:r w:rsidRPr="005A049D">
        <w:rPr>
          <w:rFonts w:ascii="Times New Roman" w:eastAsia="Times New Roman" w:hAnsi="Times New Roman"/>
          <w:sz w:val="24"/>
          <w:szCs w:val="24"/>
          <w:lang w:eastAsia="ru-RU"/>
        </w:rPr>
        <w:t xml:space="preserve"> детей (игры, подготовка к занятиям, личная гигиена и др.) занимает в режиме дня </w:t>
      </w:r>
      <w:r w:rsidRPr="002F557A">
        <w:rPr>
          <w:rFonts w:ascii="Times New Roman" w:eastAsia="Times New Roman" w:hAnsi="Times New Roman"/>
          <w:b/>
          <w:i/>
          <w:sz w:val="24"/>
          <w:szCs w:val="24"/>
          <w:lang w:eastAsia="ru-RU"/>
        </w:rPr>
        <w:t>не менее 1 часа</w:t>
      </w:r>
      <w:r w:rsidRPr="005A049D">
        <w:rPr>
          <w:rFonts w:ascii="Times New Roman" w:eastAsia="Times New Roman" w:hAnsi="Times New Roman"/>
          <w:sz w:val="24"/>
          <w:szCs w:val="24"/>
          <w:lang w:eastAsia="ru-RU"/>
        </w:rPr>
        <w:t>.</w:t>
      </w:r>
    </w:p>
    <w:p w:rsidR="005A049D" w:rsidRPr="005A049D" w:rsidRDefault="005A049D" w:rsidP="005A049D">
      <w:pPr>
        <w:numPr>
          <w:ilvl w:val="0"/>
          <w:numId w:val="20"/>
        </w:numPr>
        <w:tabs>
          <w:tab w:val="num" w:pos="0"/>
        </w:tabs>
        <w:spacing w:after="0" w:line="240" w:lineRule="auto"/>
        <w:ind w:left="0" w:firstLine="0"/>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Максимально допустимый объем недельной образовательной </w:t>
      </w:r>
      <w:r w:rsidRPr="002F557A">
        <w:rPr>
          <w:rFonts w:ascii="Times New Roman" w:eastAsia="Times New Roman" w:hAnsi="Times New Roman"/>
          <w:b/>
          <w:i/>
          <w:sz w:val="24"/>
          <w:szCs w:val="24"/>
          <w:lang w:eastAsia="ru-RU"/>
        </w:rPr>
        <w:t>нагрузки</w:t>
      </w:r>
      <w:r w:rsidRPr="005A049D">
        <w:rPr>
          <w:rFonts w:ascii="Times New Roman" w:eastAsia="Times New Roman" w:hAnsi="Times New Roman"/>
          <w:sz w:val="24"/>
          <w:szCs w:val="24"/>
          <w:lang w:eastAsia="ru-RU"/>
        </w:rPr>
        <w:t xml:space="preserve"> составляет </w:t>
      </w:r>
      <w:r w:rsidRPr="002F557A">
        <w:rPr>
          <w:rFonts w:ascii="Times New Roman" w:eastAsia="Times New Roman" w:hAnsi="Times New Roman"/>
          <w:b/>
          <w:i/>
          <w:sz w:val="24"/>
          <w:szCs w:val="24"/>
          <w:lang w:eastAsia="ru-RU"/>
        </w:rPr>
        <w:t>15 занятий</w:t>
      </w:r>
      <w:r w:rsidRPr="005A049D">
        <w:rPr>
          <w:rFonts w:ascii="Times New Roman" w:eastAsia="Times New Roman" w:hAnsi="Times New Roman"/>
          <w:sz w:val="24"/>
          <w:szCs w:val="24"/>
          <w:lang w:eastAsia="ru-RU"/>
        </w:rPr>
        <w:t xml:space="preserve">. Занятия, требующие повышенной познавательной активности и умственного напряжения детей, проводятся в первую половину дня и в дни наиболее высокой </w:t>
      </w:r>
      <w:r w:rsidRPr="005A049D">
        <w:rPr>
          <w:rFonts w:ascii="Times New Roman" w:eastAsia="Times New Roman" w:hAnsi="Times New Roman"/>
          <w:sz w:val="24"/>
          <w:szCs w:val="24"/>
          <w:lang w:eastAsia="ru-RU"/>
        </w:rPr>
        <w:lastRenderedPageBreak/>
        <w:t>работоспособности детей (вторник, среда). Для профилактики утомления детей такие занятия сочетаются с физкультурными, музыкальными занятиями.</w:t>
      </w:r>
    </w:p>
    <w:p w:rsidR="005A049D" w:rsidRPr="002F557A" w:rsidRDefault="005A049D" w:rsidP="005A049D">
      <w:pPr>
        <w:numPr>
          <w:ilvl w:val="0"/>
          <w:numId w:val="20"/>
        </w:numPr>
        <w:tabs>
          <w:tab w:val="num" w:pos="0"/>
        </w:tabs>
        <w:spacing w:after="0" w:line="240" w:lineRule="auto"/>
        <w:ind w:left="0" w:firstLine="0"/>
        <w:jc w:val="both"/>
        <w:rPr>
          <w:rFonts w:ascii="Times New Roman" w:eastAsia="Times New Roman" w:hAnsi="Times New Roman"/>
          <w:b/>
          <w:i/>
          <w:sz w:val="24"/>
          <w:szCs w:val="24"/>
          <w:lang w:eastAsia="ru-RU"/>
        </w:rPr>
      </w:pPr>
      <w:r w:rsidRPr="005A049D">
        <w:rPr>
          <w:rFonts w:ascii="Times New Roman" w:eastAsia="Times New Roman" w:hAnsi="Times New Roman"/>
          <w:sz w:val="24"/>
          <w:szCs w:val="24"/>
          <w:lang w:eastAsia="ru-RU"/>
        </w:rPr>
        <w:t xml:space="preserve">  Общественно-полезный труд детей </w:t>
      </w:r>
      <w:proofErr w:type="spellStart"/>
      <w:r w:rsidRPr="005A049D">
        <w:rPr>
          <w:rFonts w:ascii="Times New Roman" w:eastAsia="Times New Roman" w:hAnsi="Times New Roman"/>
          <w:sz w:val="24"/>
          <w:szCs w:val="24"/>
          <w:lang w:eastAsia="ru-RU"/>
        </w:rPr>
        <w:t>предшкольной</w:t>
      </w:r>
      <w:proofErr w:type="spellEnd"/>
      <w:r w:rsidRPr="005A049D">
        <w:rPr>
          <w:rFonts w:ascii="Times New Roman" w:eastAsia="Times New Roman" w:hAnsi="Times New Roman"/>
          <w:sz w:val="24"/>
          <w:szCs w:val="24"/>
          <w:lang w:eastAsia="ru-RU"/>
        </w:rPr>
        <w:t xml:space="preserve"> группы проводится в форме </w:t>
      </w:r>
      <w:r w:rsidRPr="002F557A">
        <w:rPr>
          <w:rFonts w:ascii="Times New Roman" w:eastAsia="Times New Roman" w:hAnsi="Times New Roman"/>
          <w:b/>
          <w:i/>
          <w:sz w:val="24"/>
          <w:szCs w:val="24"/>
          <w:lang w:eastAsia="ru-RU"/>
        </w:rPr>
        <w:t>самообслуживания</w:t>
      </w:r>
      <w:r w:rsidRPr="005A049D">
        <w:rPr>
          <w:rFonts w:ascii="Times New Roman" w:eastAsia="Times New Roman" w:hAnsi="Times New Roman"/>
          <w:sz w:val="24"/>
          <w:szCs w:val="24"/>
          <w:lang w:eastAsia="ru-RU"/>
        </w:rPr>
        <w:t xml:space="preserve"> (дежурство в игровой комнате, помощь в подготовке к занятиям, уход за комнатными растениями и т.п.). Его продолжительность  не превышает </w:t>
      </w:r>
      <w:r w:rsidRPr="002F557A">
        <w:rPr>
          <w:rFonts w:ascii="Times New Roman" w:eastAsia="Times New Roman" w:hAnsi="Times New Roman"/>
          <w:b/>
          <w:i/>
          <w:sz w:val="24"/>
          <w:szCs w:val="24"/>
          <w:lang w:eastAsia="ru-RU"/>
        </w:rPr>
        <w:t>20 минут в день.</w:t>
      </w:r>
    </w:p>
    <w:p w:rsidR="005A049D" w:rsidRPr="005A049D" w:rsidRDefault="005A049D" w:rsidP="005A049D">
      <w:pPr>
        <w:spacing w:after="0" w:line="240" w:lineRule="auto"/>
        <w:ind w:left="709"/>
        <w:jc w:val="center"/>
        <w:rPr>
          <w:rFonts w:ascii="Times New Roman" w:eastAsia="Times New Roman" w:hAnsi="Times New Roman"/>
          <w:b/>
          <w:sz w:val="24"/>
          <w:szCs w:val="24"/>
          <w:lang w:eastAsia="ru-RU"/>
        </w:rPr>
      </w:pPr>
      <w:r w:rsidRPr="005A049D">
        <w:rPr>
          <w:rFonts w:ascii="Times New Roman" w:eastAsia="Times New Roman" w:hAnsi="Times New Roman"/>
          <w:b/>
          <w:sz w:val="24"/>
          <w:szCs w:val="24"/>
          <w:lang w:eastAsia="ru-RU"/>
        </w:rPr>
        <w:t>Режим дня и распорядок</w:t>
      </w:r>
    </w:p>
    <w:p w:rsidR="005A049D" w:rsidRDefault="005A049D" w:rsidP="005A049D">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A049D">
        <w:rPr>
          <w:rFonts w:ascii="Times New Roman" w:eastAsia="Times New Roman" w:hAnsi="Times New Roman"/>
          <w:sz w:val="24"/>
          <w:szCs w:val="24"/>
          <w:lang w:eastAsia="ru-RU"/>
        </w:rPr>
        <w:t xml:space="preserve">Время занятий и их количество в день регламентируется «Примерной Программой» и СанПиНами. Обязательным элементом каждого занятия является </w:t>
      </w:r>
      <w:proofErr w:type="spellStart"/>
      <w:r w:rsidRPr="005A049D">
        <w:rPr>
          <w:rFonts w:ascii="Times New Roman" w:eastAsia="Times New Roman" w:hAnsi="Times New Roman"/>
          <w:sz w:val="24"/>
          <w:szCs w:val="24"/>
          <w:lang w:eastAsia="ru-RU"/>
        </w:rPr>
        <w:t>физминутка</w:t>
      </w:r>
      <w:proofErr w:type="spellEnd"/>
      <w:r w:rsidRPr="005A049D">
        <w:rPr>
          <w:rFonts w:ascii="Times New Roman" w:eastAsia="Times New Roman" w:hAnsi="Times New Roman"/>
          <w:sz w:val="24"/>
          <w:szCs w:val="24"/>
          <w:lang w:eastAsia="ru-RU"/>
        </w:rPr>
        <w:t xml:space="preserve">, </w:t>
      </w:r>
      <w:proofErr w:type="gramStart"/>
      <w:r w:rsidRPr="005A049D">
        <w:rPr>
          <w:rFonts w:ascii="Times New Roman" w:eastAsia="Times New Roman" w:hAnsi="Times New Roman"/>
          <w:sz w:val="24"/>
          <w:szCs w:val="24"/>
          <w:lang w:eastAsia="ru-RU"/>
        </w:rPr>
        <w:t>которая</w:t>
      </w:r>
      <w:proofErr w:type="gramEnd"/>
      <w:r w:rsidRPr="005A049D">
        <w:rPr>
          <w:rFonts w:ascii="Times New Roman" w:eastAsia="Times New Roman" w:hAnsi="Times New Roman"/>
          <w:sz w:val="24"/>
          <w:szCs w:val="24"/>
          <w:lang w:eastAsia="ru-RU"/>
        </w:rPr>
        <w:t xml:space="preserve">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w:t>
      </w:r>
    </w:p>
    <w:p w:rsidR="005A049D" w:rsidRDefault="005A049D" w:rsidP="005A049D">
      <w:pPr>
        <w:spacing w:after="0" w:line="240" w:lineRule="auto"/>
        <w:ind w:firstLine="567"/>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При выборе методик обучения предпочтение отдается развивающим методикам, способствующим формированию познавательной, социальной сфере развития.</w:t>
      </w:r>
    </w:p>
    <w:p w:rsidR="005A049D" w:rsidRDefault="005A049D" w:rsidP="005A049D">
      <w:pPr>
        <w:shd w:val="clear" w:color="auto" w:fill="FFFFFF"/>
        <w:spacing w:after="0" w:line="240" w:lineRule="auto"/>
        <w:ind w:firstLine="567"/>
        <w:jc w:val="both"/>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 В процессе мониторинга исследуются физические, интеллектуальные и личностные качества ребенка путем наблюдений за ребенком, бесед, дидактических игр и др</w:t>
      </w:r>
      <w:r>
        <w:rPr>
          <w:rFonts w:ascii="Times New Roman" w:eastAsia="Times New Roman" w:hAnsi="Times New Roman"/>
          <w:sz w:val="24"/>
          <w:szCs w:val="24"/>
          <w:lang w:eastAsia="ru-RU"/>
        </w:rPr>
        <w:t xml:space="preserve">. </w:t>
      </w:r>
    </w:p>
    <w:p w:rsidR="00454ACB" w:rsidRDefault="005A049D" w:rsidP="002F557A">
      <w:pPr>
        <w:shd w:val="clear" w:color="auto" w:fill="FFFFFF"/>
        <w:spacing w:after="0" w:line="240" w:lineRule="auto"/>
        <w:jc w:val="center"/>
        <w:rPr>
          <w:rFonts w:ascii="Times New Roman" w:eastAsia="Times New Roman" w:hAnsi="Times New Roman"/>
          <w:b/>
          <w:sz w:val="24"/>
          <w:szCs w:val="24"/>
          <w:lang w:eastAsia="ru-RU"/>
        </w:rPr>
      </w:pPr>
      <w:r w:rsidRPr="005A049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Режим дня</w:t>
      </w:r>
      <w:r w:rsidR="001E773D">
        <w:rPr>
          <w:rFonts w:ascii="Times New Roman" w:eastAsia="Times New Roman" w:hAnsi="Times New Roman"/>
          <w:b/>
          <w:sz w:val="24"/>
          <w:szCs w:val="24"/>
          <w:lang w:eastAsia="ru-RU"/>
        </w:rPr>
        <w:t xml:space="preserve"> </w:t>
      </w:r>
    </w:p>
    <w:p w:rsidR="005A049D" w:rsidRDefault="005A049D" w:rsidP="002F557A">
      <w:pPr>
        <w:shd w:val="clear" w:color="auto" w:fill="FFFFFF"/>
        <w:spacing w:after="0" w:line="240" w:lineRule="auto"/>
        <w:jc w:val="center"/>
        <w:rPr>
          <w:rFonts w:ascii="Times New Roman" w:eastAsia="Times New Roman" w:hAnsi="Times New Roman"/>
          <w:b/>
          <w:sz w:val="24"/>
          <w:szCs w:val="24"/>
          <w:lang w:eastAsia="ru-RU"/>
        </w:rPr>
      </w:pPr>
      <w:r w:rsidRPr="001E773D">
        <w:rPr>
          <w:rFonts w:ascii="Times New Roman" w:eastAsia="Times New Roman" w:hAnsi="Times New Roman"/>
          <w:b/>
          <w:sz w:val="24"/>
          <w:szCs w:val="24"/>
          <w:lang w:eastAsia="ru-RU"/>
        </w:rPr>
        <w:t>группы кратковременного пребывания</w:t>
      </w:r>
    </w:p>
    <w:p w:rsidR="002F557A" w:rsidRPr="00AB7D1D" w:rsidRDefault="002F557A" w:rsidP="002F557A">
      <w:pPr>
        <w:shd w:val="clear" w:color="auto" w:fill="FFFFFF"/>
        <w:spacing w:after="0" w:line="240" w:lineRule="auto"/>
        <w:jc w:val="center"/>
        <w:rPr>
          <w:rFonts w:ascii="Times New Roman" w:eastAsia="Times New Roman" w:hAnsi="Times New Roman"/>
          <w:sz w:val="24"/>
          <w:szCs w:val="24"/>
          <w:lang w:eastAsia="ru-RU"/>
        </w:rPr>
      </w:pPr>
    </w:p>
    <w:tbl>
      <w:tblPr>
        <w:tblStyle w:val="1a"/>
        <w:tblW w:w="0" w:type="auto"/>
        <w:jc w:val="center"/>
        <w:tblInd w:w="-1622" w:type="dxa"/>
        <w:tblLook w:val="01E0" w:firstRow="1" w:lastRow="1" w:firstColumn="1" w:lastColumn="1" w:noHBand="0" w:noVBand="0"/>
      </w:tblPr>
      <w:tblGrid>
        <w:gridCol w:w="8450"/>
        <w:gridCol w:w="2743"/>
      </w:tblGrid>
      <w:tr w:rsidR="005A049D" w:rsidRPr="00AB7D1D" w:rsidTr="006D197C">
        <w:trPr>
          <w:jc w:val="center"/>
        </w:trPr>
        <w:tc>
          <w:tcPr>
            <w:tcW w:w="8450" w:type="dxa"/>
          </w:tcPr>
          <w:p w:rsidR="005A049D" w:rsidRPr="00AB7D1D" w:rsidRDefault="005A049D" w:rsidP="005A049D">
            <w:pPr>
              <w:jc w:val="center"/>
              <w:rPr>
                <w:rFonts w:ascii="Times New Roman" w:eastAsia="Times New Roman" w:hAnsi="Times New Roman"/>
                <w:b/>
                <w:sz w:val="24"/>
                <w:szCs w:val="24"/>
              </w:rPr>
            </w:pPr>
            <w:r w:rsidRPr="00AB7D1D">
              <w:rPr>
                <w:rFonts w:ascii="Times New Roman" w:eastAsia="Times New Roman" w:hAnsi="Times New Roman"/>
                <w:b/>
                <w:sz w:val="24"/>
                <w:szCs w:val="24"/>
              </w:rPr>
              <w:t>Режимные моменты</w:t>
            </w:r>
          </w:p>
        </w:tc>
        <w:tc>
          <w:tcPr>
            <w:tcW w:w="2743" w:type="dxa"/>
          </w:tcPr>
          <w:p w:rsidR="005A049D" w:rsidRDefault="005A049D" w:rsidP="005A049D">
            <w:pPr>
              <w:jc w:val="center"/>
              <w:rPr>
                <w:rFonts w:ascii="Times New Roman" w:eastAsia="Times New Roman" w:hAnsi="Times New Roman"/>
                <w:b/>
                <w:sz w:val="24"/>
                <w:szCs w:val="24"/>
              </w:rPr>
            </w:pPr>
            <w:r w:rsidRPr="00AB7D1D">
              <w:rPr>
                <w:rFonts w:ascii="Times New Roman" w:eastAsia="Times New Roman" w:hAnsi="Times New Roman"/>
                <w:b/>
                <w:sz w:val="24"/>
                <w:szCs w:val="24"/>
              </w:rPr>
              <w:t>Время</w:t>
            </w:r>
          </w:p>
          <w:p w:rsidR="002F557A" w:rsidRPr="00AB7D1D" w:rsidRDefault="002F557A" w:rsidP="005A049D">
            <w:pPr>
              <w:jc w:val="center"/>
              <w:rPr>
                <w:rFonts w:ascii="Times New Roman" w:eastAsia="Times New Roman" w:hAnsi="Times New Roman"/>
                <w:b/>
                <w:sz w:val="24"/>
                <w:szCs w:val="24"/>
              </w:rPr>
            </w:pP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Приём и осмотр, игры, дежурство, утренняя гимнастика</w:t>
            </w:r>
          </w:p>
        </w:tc>
        <w:tc>
          <w:tcPr>
            <w:tcW w:w="2743" w:type="dxa"/>
          </w:tcPr>
          <w:p w:rsidR="005A049D" w:rsidRPr="00AB7D1D" w:rsidRDefault="00967895" w:rsidP="005A049D">
            <w:pPr>
              <w:jc w:val="both"/>
              <w:rPr>
                <w:rFonts w:ascii="Times New Roman" w:eastAsia="Times New Roman" w:hAnsi="Times New Roman"/>
                <w:sz w:val="24"/>
                <w:szCs w:val="24"/>
              </w:rPr>
            </w:pPr>
            <w:r>
              <w:rPr>
                <w:rFonts w:ascii="Times New Roman" w:eastAsia="Times New Roman" w:hAnsi="Times New Roman"/>
                <w:sz w:val="24"/>
                <w:szCs w:val="24"/>
              </w:rPr>
              <w:t>8:00 – 8:30</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Первое занятие</w:t>
            </w:r>
          </w:p>
        </w:tc>
        <w:tc>
          <w:tcPr>
            <w:tcW w:w="2743" w:type="dxa"/>
          </w:tcPr>
          <w:p w:rsidR="005A049D" w:rsidRPr="00AB7D1D" w:rsidRDefault="00967895" w:rsidP="005A049D">
            <w:pPr>
              <w:jc w:val="both"/>
              <w:rPr>
                <w:rFonts w:ascii="Times New Roman" w:eastAsia="Times New Roman" w:hAnsi="Times New Roman"/>
                <w:sz w:val="24"/>
                <w:szCs w:val="24"/>
              </w:rPr>
            </w:pPr>
            <w:r>
              <w:rPr>
                <w:rFonts w:ascii="Times New Roman" w:eastAsia="Times New Roman" w:hAnsi="Times New Roman"/>
                <w:sz w:val="24"/>
                <w:szCs w:val="24"/>
              </w:rPr>
              <w:t>8:30 – 8:55</w:t>
            </w:r>
          </w:p>
        </w:tc>
      </w:tr>
      <w:tr w:rsidR="005A049D" w:rsidRPr="00AB7D1D" w:rsidTr="006D197C">
        <w:trPr>
          <w:jc w:val="center"/>
        </w:trPr>
        <w:tc>
          <w:tcPr>
            <w:tcW w:w="8450" w:type="dxa"/>
          </w:tcPr>
          <w:p w:rsidR="005A049D" w:rsidRPr="00AB7D1D" w:rsidRDefault="006D197C" w:rsidP="006D197C">
            <w:pPr>
              <w:jc w:val="both"/>
              <w:rPr>
                <w:rFonts w:ascii="Times New Roman" w:eastAsia="Times New Roman" w:hAnsi="Times New Roman"/>
                <w:sz w:val="24"/>
                <w:szCs w:val="24"/>
              </w:rPr>
            </w:pPr>
            <w:r>
              <w:rPr>
                <w:rFonts w:ascii="Times New Roman" w:eastAsia="Times New Roman" w:hAnsi="Times New Roman"/>
                <w:sz w:val="24"/>
                <w:szCs w:val="24"/>
              </w:rPr>
              <w:t>Динамическая пауза</w:t>
            </w:r>
          </w:p>
        </w:tc>
        <w:tc>
          <w:tcPr>
            <w:tcW w:w="2743" w:type="dxa"/>
          </w:tcPr>
          <w:p w:rsidR="005A049D" w:rsidRPr="00AB7D1D" w:rsidRDefault="00967895" w:rsidP="005A049D">
            <w:pPr>
              <w:jc w:val="both"/>
              <w:rPr>
                <w:rFonts w:ascii="Times New Roman" w:eastAsia="Times New Roman" w:hAnsi="Times New Roman"/>
                <w:sz w:val="24"/>
                <w:szCs w:val="24"/>
              </w:rPr>
            </w:pPr>
            <w:r>
              <w:rPr>
                <w:rFonts w:ascii="Times New Roman" w:eastAsia="Times New Roman" w:hAnsi="Times New Roman"/>
                <w:sz w:val="24"/>
                <w:szCs w:val="24"/>
              </w:rPr>
              <w:t>8:55</w:t>
            </w:r>
            <w:r w:rsidR="005A049D" w:rsidRPr="00AB7D1D">
              <w:rPr>
                <w:rFonts w:ascii="Times New Roman" w:eastAsia="Times New Roman" w:hAnsi="Times New Roman"/>
                <w:sz w:val="24"/>
                <w:szCs w:val="24"/>
              </w:rPr>
              <w:t xml:space="preserve"> – 9:10</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Второе занятие</w:t>
            </w:r>
          </w:p>
        </w:tc>
        <w:tc>
          <w:tcPr>
            <w:tcW w:w="2743"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9:10 – 9:35</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Динамическая пауза (игры, самостоятельная деятельность детей)</w:t>
            </w:r>
            <w:r w:rsidR="006D197C">
              <w:rPr>
                <w:rFonts w:ascii="Times New Roman" w:eastAsia="Times New Roman" w:hAnsi="Times New Roman"/>
                <w:sz w:val="24"/>
                <w:szCs w:val="24"/>
              </w:rPr>
              <w:t xml:space="preserve">, </w:t>
            </w:r>
            <w:r w:rsidR="006D197C" w:rsidRPr="00AB7D1D">
              <w:rPr>
                <w:rFonts w:ascii="Times New Roman" w:eastAsia="Times New Roman" w:hAnsi="Times New Roman"/>
                <w:sz w:val="24"/>
                <w:szCs w:val="24"/>
              </w:rPr>
              <w:t>завтрак</w:t>
            </w:r>
          </w:p>
        </w:tc>
        <w:tc>
          <w:tcPr>
            <w:tcW w:w="2743"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9:35 – 10:05</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Третье занятие</w:t>
            </w:r>
          </w:p>
        </w:tc>
        <w:tc>
          <w:tcPr>
            <w:tcW w:w="2743"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10:05 – 10:30</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Прогулка, подвижные игры</w:t>
            </w:r>
          </w:p>
        </w:tc>
        <w:tc>
          <w:tcPr>
            <w:tcW w:w="2743"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10:30 – 10:45</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 xml:space="preserve">Четвертое занятие </w:t>
            </w:r>
          </w:p>
        </w:tc>
        <w:tc>
          <w:tcPr>
            <w:tcW w:w="2743"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10:45 – 11.10</w:t>
            </w:r>
          </w:p>
        </w:tc>
      </w:tr>
      <w:tr w:rsidR="005A049D" w:rsidRPr="00AB7D1D" w:rsidTr="006D197C">
        <w:trPr>
          <w:jc w:val="center"/>
        </w:trPr>
        <w:tc>
          <w:tcPr>
            <w:tcW w:w="8450"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Подвижные игры, уход домой</w:t>
            </w:r>
          </w:p>
        </w:tc>
        <w:tc>
          <w:tcPr>
            <w:tcW w:w="2743" w:type="dxa"/>
          </w:tcPr>
          <w:p w:rsidR="005A049D" w:rsidRPr="00AB7D1D" w:rsidRDefault="005A049D" w:rsidP="005A049D">
            <w:pPr>
              <w:jc w:val="both"/>
              <w:rPr>
                <w:rFonts w:ascii="Times New Roman" w:eastAsia="Times New Roman" w:hAnsi="Times New Roman"/>
                <w:sz w:val="24"/>
                <w:szCs w:val="24"/>
              </w:rPr>
            </w:pPr>
            <w:r w:rsidRPr="00AB7D1D">
              <w:rPr>
                <w:rFonts w:ascii="Times New Roman" w:eastAsia="Times New Roman" w:hAnsi="Times New Roman"/>
                <w:sz w:val="24"/>
                <w:szCs w:val="24"/>
              </w:rPr>
              <w:t>11:10-11:20</w:t>
            </w:r>
          </w:p>
        </w:tc>
      </w:tr>
    </w:tbl>
    <w:p w:rsidR="003C77E7" w:rsidRDefault="005A049D" w:rsidP="003C77E7">
      <w:pPr>
        <w:autoSpaceDE w:val="0"/>
        <w:autoSpaceDN w:val="0"/>
        <w:adjustRightInd w:val="0"/>
        <w:jc w:val="center"/>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                    </w:t>
      </w:r>
    </w:p>
    <w:p w:rsidR="00454ACB" w:rsidRDefault="00454ACB" w:rsidP="002F557A">
      <w:pPr>
        <w:autoSpaceDE w:val="0"/>
        <w:autoSpaceDN w:val="0"/>
        <w:adjustRightInd w:val="0"/>
        <w:spacing w:after="0" w:line="240" w:lineRule="auto"/>
        <w:jc w:val="center"/>
        <w:rPr>
          <w:rFonts w:ascii="Times New Roman" w:hAnsi="Times New Roman"/>
          <w:b/>
          <w:bCs/>
          <w:sz w:val="24"/>
          <w:szCs w:val="24"/>
        </w:rPr>
      </w:pPr>
    </w:p>
    <w:p w:rsidR="00454ACB" w:rsidRDefault="00454ACB" w:rsidP="002F557A">
      <w:pPr>
        <w:autoSpaceDE w:val="0"/>
        <w:autoSpaceDN w:val="0"/>
        <w:adjustRightInd w:val="0"/>
        <w:spacing w:after="0" w:line="240" w:lineRule="auto"/>
        <w:jc w:val="center"/>
        <w:rPr>
          <w:rFonts w:ascii="Times New Roman" w:hAnsi="Times New Roman"/>
          <w:b/>
          <w:bCs/>
          <w:sz w:val="24"/>
          <w:szCs w:val="24"/>
        </w:rPr>
      </w:pPr>
    </w:p>
    <w:p w:rsidR="003C77E7" w:rsidRDefault="003C77E7" w:rsidP="002F557A">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Планирование образовательной деятельности</w:t>
      </w:r>
    </w:p>
    <w:p w:rsidR="002F557A" w:rsidRDefault="002F557A" w:rsidP="002F557A">
      <w:pPr>
        <w:autoSpaceDE w:val="0"/>
        <w:autoSpaceDN w:val="0"/>
        <w:adjustRightInd w:val="0"/>
        <w:spacing w:after="0" w:line="240" w:lineRule="auto"/>
        <w:jc w:val="center"/>
        <w:rPr>
          <w:rFonts w:ascii="Times New Roman" w:hAnsi="Times New Roman"/>
          <w:b/>
          <w:bCs/>
          <w:sz w:val="24"/>
          <w:szCs w:val="24"/>
        </w:rPr>
      </w:pPr>
    </w:p>
    <w:tbl>
      <w:tblPr>
        <w:tblStyle w:val="affe"/>
        <w:tblW w:w="13096" w:type="dxa"/>
        <w:jc w:val="center"/>
        <w:tblInd w:w="6593" w:type="dxa"/>
        <w:tblLook w:val="04A0" w:firstRow="1" w:lastRow="0" w:firstColumn="1" w:lastColumn="0" w:noHBand="0" w:noVBand="1"/>
      </w:tblPr>
      <w:tblGrid>
        <w:gridCol w:w="3588"/>
        <w:gridCol w:w="6579"/>
        <w:gridCol w:w="2929"/>
      </w:tblGrid>
      <w:tr w:rsidR="003C77E7" w:rsidTr="00A05751">
        <w:trPr>
          <w:jc w:val="center"/>
        </w:trPr>
        <w:tc>
          <w:tcPr>
            <w:tcW w:w="3588" w:type="dxa"/>
          </w:tcPr>
          <w:p w:rsidR="003C77E7" w:rsidRDefault="003C77E7" w:rsidP="00A05751">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Образовательная область</w:t>
            </w:r>
          </w:p>
        </w:tc>
        <w:tc>
          <w:tcPr>
            <w:tcW w:w="6579" w:type="dxa"/>
          </w:tcPr>
          <w:p w:rsidR="003C77E7" w:rsidRDefault="003C77E7" w:rsidP="00A05751">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Вид занятий</w:t>
            </w:r>
          </w:p>
          <w:p w:rsidR="003C77E7" w:rsidRDefault="003C77E7" w:rsidP="00A05751">
            <w:pPr>
              <w:autoSpaceDE w:val="0"/>
              <w:autoSpaceDN w:val="0"/>
              <w:adjustRightInd w:val="0"/>
              <w:jc w:val="center"/>
              <w:rPr>
                <w:rFonts w:ascii="Times New Roman" w:hAnsi="Times New Roman"/>
                <w:b/>
                <w:bCs/>
                <w:sz w:val="24"/>
                <w:szCs w:val="24"/>
              </w:rPr>
            </w:pPr>
          </w:p>
        </w:tc>
        <w:tc>
          <w:tcPr>
            <w:tcW w:w="2929" w:type="dxa"/>
          </w:tcPr>
          <w:p w:rsidR="003C77E7" w:rsidRDefault="003C77E7" w:rsidP="00A05751">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Периодичность</w:t>
            </w:r>
          </w:p>
        </w:tc>
      </w:tr>
      <w:tr w:rsidR="003C77E7" w:rsidRPr="00452B3F" w:rsidTr="00A05751">
        <w:trPr>
          <w:jc w:val="center"/>
        </w:trPr>
        <w:tc>
          <w:tcPr>
            <w:tcW w:w="3588" w:type="dxa"/>
            <w:vMerge w:val="restart"/>
          </w:tcPr>
          <w:p w:rsidR="003C77E7" w:rsidRPr="00271E18" w:rsidRDefault="003C77E7" w:rsidP="00A05751">
            <w:pPr>
              <w:autoSpaceDE w:val="0"/>
              <w:autoSpaceDN w:val="0"/>
              <w:adjustRightInd w:val="0"/>
              <w:rPr>
                <w:rFonts w:ascii="Times New Roman" w:hAnsi="Times New Roman"/>
                <w:b/>
                <w:bCs/>
                <w:i/>
                <w:sz w:val="24"/>
                <w:szCs w:val="24"/>
              </w:rPr>
            </w:pPr>
            <w:r w:rsidRPr="00271E18">
              <w:rPr>
                <w:rFonts w:ascii="Times New Roman" w:hAnsi="Times New Roman"/>
                <w:b/>
                <w:bCs/>
                <w:i/>
                <w:sz w:val="24"/>
                <w:szCs w:val="24"/>
              </w:rPr>
              <w:t>Познавательное развитие</w:t>
            </w:r>
          </w:p>
        </w:tc>
        <w:tc>
          <w:tcPr>
            <w:tcW w:w="6579" w:type="dxa"/>
          </w:tcPr>
          <w:p w:rsidR="003C77E7" w:rsidRPr="00452B3F"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Ознакомление с окружающим миром</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1 раз в неделю</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Pr="00452B3F"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Формирование элементарных математических представлений</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2 раза в неделю</w:t>
            </w:r>
          </w:p>
        </w:tc>
      </w:tr>
      <w:tr w:rsidR="003C77E7" w:rsidRPr="00452B3F" w:rsidTr="00A05751">
        <w:trPr>
          <w:jc w:val="center"/>
        </w:trPr>
        <w:tc>
          <w:tcPr>
            <w:tcW w:w="3588" w:type="dxa"/>
            <w:vMerge w:val="restart"/>
          </w:tcPr>
          <w:p w:rsidR="003C77E7" w:rsidRPr="00271E18" w:rsidRDefault="003C77E7" w:rsidP="00A05751">
            <w:pPr>
              <w:autoSpaceDE w:val="0"/>
              <w:autoSpaceDN w:val="0"/>
              <w:adjustRightInd w:val="0"/>
              <w:rPr>
                <w:rFonts w:ascii="Times New Roman" w:hAnsi="Times New Roman"/>
                <w:b/>
                <w:bCs/>
                <w:i/>
                <w:sz w:val="24"/>
                <w:szCs w:val="24"/>
              </w:rPr>
            </w:pPr>
            <w:r w:rsidRPr="00271E18">
              <w:rPr>
                <w:rFonts w:ascii="Times New Roman" w:hAnsi="Times New Roman"/>
                <w:b/>
                <w:bCs/>
                <w:i/>
                <w:sz w:val="24"/>
                <w:szCs w:val="24"/>
              </w:rPr>
              <w:t>Речевое развитие</w:t>
            </w: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Развитие речи</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2 раза в неделю</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Чтение художественной литературы</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1 раз в неделю</w:t>
            </w:r>
          </w:p>
        </w:tc>
      </w:tr>
      <w:tr w:rsidR="003C77E7" w:rsidRPr="00452B3F" w:rsidTr="00A05751">
        <w:trPr>
          <w:jc w:val="center"/>
        </w:trPr>
        <w:tc>
          <w:tcPr>
            <w:tcW w:w="3588" w:type="dxa"/>
            <w:vMerge w:val="restart"/>
          </w:tcPr>
          <w:p w:rsidR="003C77E7" w:rsidRPr="00271E18" w:rsidRDefault="003C77E7" w:rsidP="00A05751">
            <w:pPr>
              <w:autoSpaceDE w:val="0"/>
              <w:autoSpaceDN w:val="0"/>
              <w:adjustRightInd w:val="0"/>
              <w:rPr>
                <w:rFonts w:ascii="Times New Roman" w:hAnsi="Times New Roman"/>
                <w:b/>
                <w:bCs/>
                <w:i/>
                <w:sz w:val="24"/>
                <w:szCs w:val="24"/>
              </w:rPr>
            </w:pPr>
            <w:r w:rsidRPr="00271E18">
              <w:rPr>
                <w:rFonts w:ascii="Times New Roman" w:hAnsi="Times New Roman"/>
                <w:b/>
                <w:bCs/>
                <w:i/>
                <w:sz w:val="24"/>
                <w:szCs w:val="24"/>
              </w:rPr>
              <w:t>Художественно-эстетическое развитие</w:t>
            </w:r>
          </w:p>
        </w:tc>
        <w:tc>
          <w:tcPr>
            <w:tcW w:w="6579" w:type="dxa"/>
          </w:tcPr>
          <w:p w:rsidR="003C77E7" w:rsidRPr="00452B3F"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Рисование</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2 раза в неделю</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Pr="00452B3F"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Лепка</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1 раз в две недели</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Pr="00452B3F"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Аппликация</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sidRPr="00D74088">
              <w:rPr>
                <w:rFonts w:ascii="Times New Roman" w:hAnsi="Times New Roman"/>
                <w:bCs/>
                <w:sz w:val="24"/>
                <w:szCs w:val="24"/>
              </w:rPr>
              <w:t>1 раз в две недели</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Конструирование</w:t>
            </w:r>
          </w:p>
        </w:tc>
        <w:tc>
          <w:tcPr>
            <w:tcW w:w="2929" w:type="dxa"/>
          </w:tcPr>
          <w:p w:rsidR="003C77E7" w:rsidRPr="00D74088"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1 раза в неделю</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Музыка</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2 раза в неделю</w:t>
            </w:r>
          </w:p>
        </w:tc>
      </w:tr>
      <w:tr w:rsidR="003C77E7" w:rsidRPr="00452B3F" w:rsidTr="00A05751">
        <w:trPr>
          <w:jc w:val="center"/>
        </w:trPr>
        <w:tc>
          <w:tcPr>
            <w:tcW w:w="3588" w:type="dxa"/>
            <w:vMerge w:val="restart"/>
          </w:tcPr>
          <w:p w:rsidR="003C77E7" w:rsidRPr="00271E18" w:rsidRDefault="003C77E7" w:rsidP="00A05751">
            <w:pPr>
              <w:autoSpaceDE w:val="0"/>
              <w:autoSpaceDN w:val="0"/>
              <w:adjustRightInd w:val="0"/>
              <w:rPr>
                <w:rFonts w:ascii="Times New Roman" w:hAnsi="Times New Roman"/>
                <w:b/>
                <w:bCs/>
                <w:i/>
                <w:sz w:val="24"/>
                <w:szCs w:val="24"/>
              </w:rPr>
            </w:pPr>
            <w:r w:rsidRPr="00271E18">
              <w:rPr>
                <w:rFonts w:ascii="Times New Roman" w:hAnsi="Times New Roman"/>
                <w:b/>
                <w:bCs/>
                <w:i/>
                <w:sz w:val="24"/>
                <w:szCs w:val="24"/>
              </w:rPr>
              <w:t>Физическое развитие</w:t>
            </w:r>
          </w:p>
        </w:tc>
        <w:tc>
          <w:tcPr>
            <w:tcW w:w="6579" w:type="dxa"/>
          </w:tcPr>
          <w:p w:rsidR="003C77E7" w:rsidRPr="00452B3F"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Физическая культура в помещении</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2 раза в неделю</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Физическая культура на прогулке</w:t>
            </w:r>
          </w:p>
        </w:tc>
        <w:tc>
          <w:tcPr>
            <w:tcW w:w="2929" w:type="dxa"/>
          </w:tcPr>
          <w:p w:rsidR="003C77E7" w:rsidRPr="00452B3F"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1 раз в неделю</w:t>
            </w:r>
          </w:p>
        </w:tc>
      </w:tr>
      <w:tr w:rsidR="003C77E7" w:rsidRPr="00452B3F" w:rsidTr="00A05751">
        <w:trPr>
          <w:jc w:val="center"/>
        </w:trPr>
        <w:tc>
          <w:tcPr>
            <w:tcW w:w="3588" w:type="dxa"/>
            <w:vMerge/>
          </w:tcPr>
          <w:p w:rsidR="003C77E7" w:rsidRPr="00271E18" w:rsidRDefault="003C77E7" w:rsidP="00A05751">
            <w:pPr>
              <w:autoSpaceDE w:val="0"/>
              <w:autoSpaceDN w:val="0"/>
              <w:adjustRightInd w:val="0"/>
              <w:rPr>
                <w:rFonts w:ascii="Times New Roman" w:hAnsi="Times New Roman"/>
                <w:b/>
                <w:bCs/>
                <w:i/>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Оздоровительная работа:</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утренняя гимнастика,</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xml:space="preserve">- комплексы закаливающих процедур, </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гигиенические процедуры</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ежедневно</w:t>
            </w:r>
          </w:p>
        </w:tc>
      </w:tr>
      <w:tr w:rsidR="003C77E7" w:rsidRPr="00452B3F" w:rsidTr="00A05751">
        <w:trPr>
          <w:jc w:val="center"/>
        </w:trPr>
        <w:tc>
          <w:tcPr>
            <w:tcW w:w="3588" w:type="dxa"/>
            <w:vMerge w:val="restart"/>
          </w:tcPr>
          <w:p w:rsidR="003C77E7" w:rsidRPr="00271E18" w:rsidRDefault="003C77E7" w:rsidP="00A05751">
            <w:pPr>
              <w:autoSpaceDE w:val="0"/>
              <w:autoSpaceDN w:val="0"/>
              <w:adjustRightInd w:val="0"/>
              <w:rPr>
                <w:rFonts w:ascii="Times New Roman" w:hAnsi="Times New Roman"/>
                <w:b/>
                <w:bCs/>
                <w:i/>
                <w:sz w:val="24"/>
                <w:szCs w:val="24"/>
              </w:rPr>
            </w:pPr>
            <w:r w:rsidRPr="00271E18">
              <w:rPr>
                <w:rFonts w:ascii="Times New Roman" w:hAnsi="Times New Roman"/>
                <w:b/>
                <w:bCs/>
                <w:i/>
                <w:sz w:val="24"/>
                <w:szCs w:val="24"/>
              </w:rPr>
              <w:t>Социально-коммуникативное развитие</w:t>
            </w: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Общение при проведении режимных моментов</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ежедневно</w:t>
            </w:r>
          </w:p>
        </w:tc>
      </w:tr>
      <w:tr w:rsidR="003C77E7" w:rsidRPr="00452B3F" w:rsidTr="00A05751">
        <w:trPr>
          <w:jc w:val="center"/>
        </w:trPr>
        <w:tc>
          <w:tcPr>
            <w:tcW w:w="3588" w:type="dxa"/>
            <w:vMerge/>
          </w:tcPr>
          <w:p w:rsidR="003C77E7" w:rsidRDefault="003C77E7" w:rsidP="00A05751">
            <w:pPr>
              <w:autoSpaceDE w:val="0"/>
              <w:autoSpaceDN w:val="0"/>
              <w:adjustRightInd w:val="0"/>
              <w:rPr>
                <w:rFonts w:ascii="Times New Roman" w:hAnsi="Times New Roman"/>
                <w:bCs/>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xml:space="preserve">Взаимодействие взрослого с детьми в различных видах деятельности: </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игровая деятельность,</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дежурство,</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прогулки</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ежедневно</w:t>
            </w:r>
          </w:p>
        </w:tc>
      </w:tr>
      <w:tr w:rsidR="003C77E7" w:rsidRPr="00452B3F" w:rsidTr="00A05751">
        <w:trPr>
          <w:jc w:val="center"/>
        </w:trPr>
        <w:tc>
          <w:tcPr>
            <w:tcW w:w="3588" w:type="dxa"/>
            <w:vMerge/>
          </w:tcPr>
          <w:p w:rsidR="003C77E7" w:rsidRDefault="003C77E7" w:rsidP="00A05751">
            <w:pPr>
              <w:autoSpaceDE w:val="0"/>
              <w:autoSpaceDN w:val="0"/>
              <w:adjustRightInd w:val="0"/>
              <w:rPr>
                <w:rFonts w:ascii="Times New Roman" w:hAnsi="Times New Roman"/>
                <w:bCs/>
                <w:sz w:val="24"/>
                <w:szCs w:val="24"/>
              </w:rPr>
            </w:pPr>
          </w:p>
        </w:tc>
        <w:tc>
          <w:tcPr>
            <w:tcW w:w="6579" w:type="dxa"/>
          </w:tcPr>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xml:space="preserve">Самостоятельная деятельность детей: </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самостоятельная игра,</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познавательно-исследовательская деятельность,</w:t>
            </w:r>
          </w:p>
          <w:p w:rsidR="003C77E7" w:rsidRDefault="003C77E7" w:rsidP="00A05751">
            <w:pPr>
              <w:autoSpaceDE w:val="0"/>
              <w:autoSpaceDN w:val="0"/>
              <w:adjustRightInd w:val="0"/>
              <w:rPr>
                <w:rFonts w:ascii="Times New Roman" w:hAnsi="Times New Roman"/>
                <w:bCs/>
                <w:sz w:val="24"/>
                <w:szCs w:val="24"/>
              </w:rPr>
            </w:pPr>
            <w:r>
              <w:rPr>
                <w:rFonts w:ascii="Times New Roman" w:hAnsi="Times New Roman"/>
                <w:bCs/>
                <w:sz w:val="24"/>
                <w:szCs w:val="24"/>
              </w:rPr>
              <w:t>- самостоятельная деятельность детей в центрах (уголках) развития</w:t>
            </w:r>
          </w:p>
        </w:tc>
        <w:tc>
          <w:tcPr>
            <w:tcW w:w="2929" w:type="dxa"/>
          </w:tcPr>
          <w:p w:rsidR="003C77E7" w:rsidRDefault="003C77E7" w:rsidP="00A05751">
            <w:pPr>
              <w:autoSpaceDE w:val="0"/>
              <w:autoSpaceDN w:val="0"/>
              <w:adjustRightInd w:val="0"/>
              <w:jc w:val="center"/>
              <w:rPr>
                <w:rFonts w:ascii="Times New Roman" w:hAnsi="Times New Roman"/>
                <w:bCs/>
                <w:sz w:val="24"/>
                <w:szCs w:val="24"/>
              </w:rPr>
            </w:pPr>
            <w:r>
              <w:rPr>
                <w:rFonts w:ascii="Times New Roman" w:hAnsi="Times New Roman"/>
                <w:bCs/>
                <w:sz w:val="24"/>
                <w:szCs w:val="24"/>
              </w:rPr>
              <w:t>ежедневно</w:t>
            </w:r>
          </w:p>
        </w:tc>
      </w:tr>
    </w:tbl>
    <w:p w:rsidR="005A049D" w:rsidRPr="005A049D" w:rsidRDefault="005A049D" w:rsidP="005A049D">
      <w:pPr>
        <w:spacing w:after="0" w:line="240" w:lineRule="auto"/>
        <w:ind w:firstLine="567"/>
        <w:jc w:val="both"/>
        <w:rPr>
          <w:rFonts w:ascii="Times New Roman" w:eastAsia="Times New Roman" w:hAnsi="Times New Roman"/>
          <w:sz w:val="24"/>
          <w:szCs w:val="24"/>
          <w:lang w:eastAsia="ru-RU"/>
        </w:rPr>
      </w:pPr>
    </w:p>
    <w:p w:rsidR="001E773D" w:rsidRDefault="001E773D" w:rsidP="005A049D">
      <w:pPr>
        <w:spacing w:after="0" w:line="240" w:lineRule="auto"/>
        <w:jc w:val="center"/>
        <w:rPr>
          <w:rFonts w:ascii="Times New Roman" w:eastAsia="Times New Roman" w:hAnsi="Times New Roman"/>
          <w:b/>
          <w:lang w:eastAsia="x-none"/>
        </w:rPr>
      </w:pPr>
    </w:p>
    <w:p w:rsidR="002F557A" w:rsidRDefault="002F557A" w:rsidP="005A049D">
      <w:pPr>
        <w:spacing w:after="0" w:line="240" w:lineRule="auto"/>
        <w:jc w:val="center"/>
        <w:rPr>
          <w:rFonts w:ascii="Times New Roman" w:eastAsia="Times New Roman" w:hAnsi="Times New Roman"/>
          <w:b/>
          <w:lang w:eastAsia="x-none"/>
        </w:rPr>
      </w:pPr>
    </w:p>
    <w:p w:rsidR="005A049D" w:rsidRDefault="005A049D" w:rsidP="005A049D">
      <w:pPr>
        <w:spacing w:after="0" w:line="240" w:lineRule="auto"/>
        <w:jc w:val="center"/>
        <w:rPr>
          <w:rFonts w:ascii="Times New Roman" w:eastAsia="Times New Roman" w:hAnsi="Times New Roman"/>
          <w:b/>
          <w:lang w:eastAsia="x-none"/>
        </w:rPr>
      </w:pPr>
      <w:r w:rsidRPr="005A049D">
        <w:rPr>
          <w:rFonts w:ascii="Times New Roman" w:eastAsia="Times New Roman" w:hAnsi="Times New Roman"/>
          <w:b/>
          <w:lang w:val="x-none" w:eastAsia="x-none"/>
        </w:rPr>
        <w:lastRenderedPageBreak/>
        <w:t>Расписание регламентированных видов совместной образовательной деятельности воспитателя с детьми</w:t>
      </w:r>
    </w:p>
    <w:p w:rsidR="005A049D" w:rsidRDefault="005A049D" w:rsidP="005A049D">
      <w:pPr>
        <w:spacing w:after="0" w:line="240" w:lineRule="auto"/>
        <w:jc w:val="center"/>
        <w:rPr>
          <w:rFonts w:ascii="Times New Roman" w:eastAsia="Times New Roman" w:hAnsi="Times New Roman"/>
          <w:b/>
          <w:lang w:eastAsia="x-none"/>
        </w:rPr>
      </w:pPr>
      <w:r>
        <w:rPr>
          <w:rFonts w:ascii="Times New Roman" w:eastAsia="Times New Roman" w:hAnsi="Times New Roman"/>
          <w:b/>
          <w:lang w:eastAsia="x-none"/>
        </w:rPr>
        <w:t xml:space="preserve"> группы с кратковременным преб</w:t>
      </w:r>
      <w:r w:rsidRPr="005A049D">
        <w:rPr>
          <w:rFonts w:ascii="Times New Roman" w:eastAsia="Times New Roman" w:hAnsi="Times New Roman"/>
          <w:b/>
          <w:lang w:eastAsia="x-none"/>
        </w:rPr>
        <w:t>ыванием</w:t>
      </w:r>
    </w:p>
    <w:p w:rsidR="002F557A" w:rsidRPr="005A049D" w:rsidRDefault="002F557A" w:rsidP="005A049D">
      <w:pPr>
        <w:spacing w:after="0" w:line="240" w:lineRule="auto"/>
        <w:jc w:val="center"/>
        <w:rPr>
          <w:rFonts w:ascii="Times New Roman" w:eastAsia="Times New Roman" w:hAnsi="Times New Roman"/>
          <w:b/>
          <w:lang w:eastAsia="x-none"/>
        </w:rPr>
      </w:pP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015"/>
      </w:tblGrid>
      <w:tr w:rsidR="005A049D" w:rsidRPr="005A049D" w:rsidTr="005A049D">
        <w:trPr>
          <w:jc w:val="center"/>
        </w:trPr>
        <w:tc>
          <w:tcPr>
            <w:tcW w:w="2093" w:type="dxa"/>
            <w:tcBorders>
              <w:top w:val="single" w:sz="4" w:space="0" w:color="000000"/>
              <w:left w:val="single" w:sz="4" w:space="0" w:color="000000"/>
              <w:bottom w:val="single" w:sz="4" w:space="0" w:color="000000"/>
              <w:right w:val="single" w:sz="4" w:space="0" w:color="000000"/>
            </w:tcBorders>
          </w:tcPr>
          <w:p w:rsidR="005A049D" w:rsidRDefault="005A049D" w:rsidP="003C77E7">
            <w:pPr>
              <w:spacing w:after="0" w:line="240" w:lineRule="auto"/>
              <w:jc w:val="center"/>
              <w:rPr>
                <w:rFonts w:ascii="Times New Roman" w:eastAsia="Times New Roman" w:hAnsi="Times New Roman"/>
                <w:b/>
                <w:sz w:val="24"/>
                <w:szCs w:val="24"/>
                <w:lang w:eastAsia="ru-RU"/>
              </w:rPr>
            </w:pPr>
            <w:r w:rsidRPr="005A049D">
              <w:rPr>
                <w:rFonts w:ascii="Times New Roman" w:eastAsia="Times New Roman" w:hAnsi="Times New Roman"/>
                <w:b/>
                <w:sz w:val="24"/>
                <w:szCs w:val="24"/>
                <w:lang w:eastAsia="ru-RU"/>
              </w:rPr>
              <w:t>Дни недели</w:t>
            </w:r>
          </w:p>
          <w:p w:rsidR="003C77E7" w:rsidRPr="005A049D" w:rsidRDefault="003C77E7" w:rsidP="003C77E7">
            <w:pPr>
              <w:spacing w:after="0" w:line="240" w:lineRule="auto"/>
              <w:jc w:val="center"/>
              <w:rPr>
                <w:rFonts w:ascii="Times New Roman" w:eastAsia="Times New Roman" w:hAnsi="Times New Roman"/>
                <w:b/>
                <w:sz w:val="24"/>
                <w:szCs w:val="24"/>
                <w:lang w:eastAsia="ru-RU"/>
              </w:rPr>
            </w:pPr>
          </w:p>
        </w:tc>
        <w:tc>
          <w:tcPr>
            <w:tcW w:w="7015" w:type="dxa"/>
            <w:tcBorders>
              <w:top w:val="single" w:sz="4" w:space="0" w:color="000000"/>
              <w:left w:val="single" w:sz="4" w:space="0" w:color="000000"/>
              <w:bottom w:val="single" w:sz="4" w:space="0" w:color="000000"/>
              <w:right w:val="single" w:sz="4" w:space="0" w:color="000000"/>
            </w:tcBorders>
          </w:tcPr>
          <w:p w:rsidR="005A049D" w:rsidRPr="005A049D" w:rsidRDefault="005A049D" w:rsidP="003C77E7">
            <w:pPr>
              <w:spacing w:after="0" w:line="240" w:lineRule="auto"/>
              <w:jc w:val="center"/>
              <w:rPr>
                <w:rFonts w:ascii="Times New Roman" w:eastAsia="Times New Roman" w:hAnsi="Times New Roman"/>
                <w:b/>
                <w:sz w:val="24"/>
                <w:szCs w:val="24"/>
                <w:lang w:eastAsia="ru-RU"/>
              </w:rPr>
            </w:pPr>
            <w:r w:rsidRPr="005A049D">
              <w:rPr>
                <w:rFonts w:ascii="Times New Roman" w:eastAsia="Times New Roman" w:hAnsi="Times New Roman"/>
                <w:b/>
                <w:sz w:val="24"/>
                <w:szCs w:val="24"/>
                <w:lang w:eastAsia="ru-RU"/>
              </w:rPr>
              <w:t>Название ООД</w:t>
            </w:r>
          </w:p>
        </w:tc>
      </w:tr>
      <w:tr w:rsidR="005A049D" w:rsidRPr="005A049D" w:rsidTr="005A049D">
        <w:trPr>
          <w:jc w:val="center"/>
        </w:trPr>
        <w:tc>
          <w:tcPr>
            <w:tcW w:w="2093" w:type="dxa"/>
            <w:tcBorders>
              <w:top w:val="single" w:sz="4" w:space="0" w:color="000000"/>
              <w:left w:val="single" w:sz="4" w:space="0" w:color="000000"/>
              <w:bottom w:val="single" w:sz="4" w:space="0" w:color="000000"/>
              <w:right w:val="single" w:sz="4" w:space="0" w:color="000000"/>
            </w:tcBorders>
          </w:tcPr>
          <w:p w:rsidR="005A049D" w:rsidRPr="003C77E7" w:rsidRDefault="005A049D" w:rsidP="005A049D">
            <w:pPr>
              <w:spacing w:after="0" w:line="240" w:lineRule="auto"/>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Понедельник</w:t>
            </w:r>
          </w:p>
        </w:tc>
        <w:tc>
          <w:tcPr>
            <w:tcW w:w="7015" w:type="dxa"/>
            <w:tcBorders>
              <w:top w:val="single" w:sz="4" w:space="0" w:color="000000"/>
              <w:left w:val="single" w:sz="4" w:space="0" w:color="000000"/>
              <w:bottom w:val="single" w:sz="4" w:space="0" w:color="000000"/>
              <w:right w:val="single" w:sz="4" w:space="0" w:color="000000"/>
            </w:tcBorders>
          </w:tcPr>
          <w:p w:rsidR="005A049D" w:rsidRPr="005A049D" w:rsidRDefault="003C77E7" w:rsidP="005A049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6D197C" w:rsidRPr="005A049D">
              <w:rPr>
                <w:rFonts w:ascii="Times New Roman" w:eastAsia="Times New Roman" w:hAnsi="Times New Roman"/>
                <w:sz w:val="24"/>
                <w:szCs w:val="24"/>
                <w:lang w:eastAsia="ru-RU"/>
              </w:rPr>
              <w:t xml:space="preserve">Ознакомление с окружающим   </w:t>
            </w:r>
            <w:r w:rsidR="006D197C">
              <w:rPr>
                <w:rFonts w:ascii="Times New Roman" w:eastAsia="Times New Roman" w:hAnsi="Times New Roman"/>
                <w:sz w:val="24"/>
                <w:szCs w:val="24"/>
                <w:lang w:eastAsia="ru-RU"/>
              </w:rPr>
              <w:t>миром</w:t>
            </w:r>
            <w:r w:rsidR="006D197C" w:rsidRPr="005A049D">
              <w:rPr>
                <w:rFonts w:ascii="Times New Roman" w:eastAsia="Times New Roman" w:hAnsi="Times New Roman"/>
                <w:sz w:val="24"/>
                <w:szCs w:val="24"/>
                <w:lang w:eastAsia="ru-RU"/>
              </w:rPr>
              <w:t xml:space="preserve">                   </w:t>
            </w:r>
          </w:p>
          <w:p w:rsidR="005A049D" w:rsidRPr="005A049D" w:rsidRDefault="003C77E7" w:rsidP="005A049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6D197C" w:rsidRPr="005A049D">
              <w:rPr>
                <w:rFonts w:ascii="Times New Roman" w:eastAsia="Times New Roman" w:hAnsi="Times New Roman"/>
                <w:sz w:val="24"/>
                <w:szCs w:val="24"/>
                <w:lang w:eastAsia="ru-RU"/>
              </w:rPr>
              <w:t xml:space="preserve">Чтение художественной литературы                  </w:t>
            </w:r>
          </w:p>
          <w:p w:rsidR="005A049D" w:rsidRPr="005A049D" w:rsidRDefault="005A049D" w:rsidP="006D197C">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3. </w:t>
            </w:r>
            <w:r w:rsidR="006D197C" w:rsidRPr="005A049D">
              <w:rPr>
                <w:rFonts w:ascii="Times New Roman" w:eastAsia="Times New Roman" w:hAnsi="Times New Roman"/>
                <w:sz w:val="24"/>
                <w:szCs w:val="24"/>
                <w:lang w:eastAsia="ru-RU"/>
              </w:rPr>
              <w:t xml:space="preserve">Физическая культура                         </w:t>
            </w:r>
            <w:r w:rsidRPr="005A049D">
              <w:rPr>
                <w:rFonts w:ascii="Times New Roman" w:eastAsia="Times New Roman" w:hAnsi="Times New Roman"/>
                <w:sz w:val="24"/>
                <w:szCs w:val="24"/>
                <w:lang w:eastAsia="ru-RU"/>
              </w:rPr>
              <w:t xml:space="preserve">               </w:t>
            </w:r>
          </w:p>
        </w:tc>
      </w:tr>
      <w:tr w:rsidR="005A049D" w:rsidRPr="005A049D" w:rsidTr="005A049D">
        <w:trPr>
          <w:jc w:val="center"/>
        </w:trPr>
        <w:tc>
          <w:tcPr>
            <w:tcW w:w="2093" w:type="dxa"/>
            <w:tcBorders>
              <w:top w:val="single" w:sz="4" w:space="0" w:color="000000"/>
              <w:left w:val="single" w:sz="4" w:space="0" w:color="000000"/>
              <w:bottom w:val="single" w:sz="4" w:space="0" w:color="000000"/>
              <w:right w:val="single" w:sz="4" w:space="0" w:color="000000"/>
            </w:tcBorders>
          </w:tcPr>
          <w:p w:rsidR="005A049D" w:rsidRPr="003C77E7" w:rsidRDefault="005A049D" w:rsidP="005A049D">
            <w:pPr>
              <w:spacing w:after="0" w:line="240" w:lineRule="auto"/>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 xml:space="preserve">Вторник </w:t>
            </w:r>
          </w:p>
        </w:tc>
        <w:tc>
          <w:tcPr>
            <w:tcW w:w="7015" w:type="dxa"/>
            <w:tcBorders>
              <w:top w:val="single" w:sz="4" w:space="0" w:color="000000"/>
              <w:left w:val="single" w:sz="4" w:space="0" w:color="000000"/>
              <w:bottom w:val="single" w:sz="4" w:space="0" w:color="000000"/>
              <w:right w:val="single" w:sz="4" w:space="0" w:color="000000"/>
            </w:tcBorders>
          </w:tcPr>
          <w:p w:rsidR="005A049D" w:rsidRPr="005A049D" w:rsidRDefault="005A049D" w:rsidP="005A049D">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1. </w:t>
            </w:r>
            <w:r w:rsidR="006D197C">
              <w:rPr>
                <w:rFonts w:ascii="Times New Roman" w:eastAsia="Times New Roman" w:hAnsi="Times New Roman"/>
                <w:sz w:val="24"/>
                <w:szCs w:val="24"/>
                <w:lang w:eastAsia="ru-RU"/>
              </w:rPr>
              <w:t>Формирование</w:t>
            </w:r>
            <w:r w:rsidR="006D197C" w:rsidRPr="005A049D">
              <w:rPr>
                <w:rFonts w:ascii="Times New Roman" w:eastAsia="Times New Roman" w:hAnsi="Times New Roman"/>
                <w:sz w:val="24"/>
                <w:szCs w:val="24"/>
                <w:lang w:eastAsia="ru-RU"/>
              </w:rPr>
              <w:t xml:space="preserve"> элементарных математических представлений</w:t>
            </w:r>
          </w:p>
          <w:p w:rsidR="005A049D" w:rsidRPr="005A049D" w:rsidRDefault="005A049D" w:rsidP="005A049D">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2. </w:t>
            </w:r>
            <w:r w:rsidR="006D197C" w:rsidRPr="005A049D">
              <w:rPr>
                <w:rFonts w:ascii="Times New Roman" w:eastAsia="Times New Roman" w:hAnsi="Times New Roman"/>
                <w:sz w:val="24"/>
                <w:szCs w:val="24"/>
                <w:lang w:eastAsia="ru-RU"/>
              </w:rPr>
              <w:t>Рисование</w:t>
            </w:r>
          </w:p>
          <w:p w:rsidR="005A049D" w:rsidRPr="005A049D" w:rsidRDefault="005A049D" w:rsidP="006D197C">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3. </w:t>
            </w:r>
            <w:r w:rsidR="006D197C">
              <w:rPr>
                <w:rFonts w:ascii="Times New Roman" w:eastAsia="Times New Roman" w:hAnsi="Times New Roman"/>
                <w:sz w:val="24"/>
                <w:szCs w:val="24"/>
                <w:lang w:eastAsia="ru-RU"/>
              </w:rPr>
              <w:t>Физическая культура</w:t>
            </w:r>
          </w:p>
        </w:tc>
      </w:tr>
      <w:tr w:rsidR="005A049D" w:rsidRPr="005A049D" w:rsidTr="005A049D">
        <w:trPr>
          <w:jc w:val="center"/>
        </w:trPr>
        <w:tc>
          <w:tcPr>
            <w:tcW w:w="2093" w:type="dxa"/>
            <w:tcBorders>
              <w:top w:val="single" w:sz="4" w:space="0" w:color="000000"/>
              <w:left w:val="single" w:sz="4" w:space="0" w:color="000000"/>
              <w:bottom w:val="single" w:sz="4" w:space="0" w:color="000000"/>
              <w:right w:val="single" w:sz="4" w:space="0" w:color="000000"/>
            </w:tcBorders>
          </w:tcPr>
          <w:p w:rsidR="005A049D" w:rsidRPr="003C77E7" w:rsidRDefault="005A049D" w:rsidP="005A049D">
            <w:pPr>
              <w:spacing w:after="0" w:line="240" w:lineRule="auto"/>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 xml:space="preserve">Среда </w:t>
            </w:r>
          </w:p>
        </w:tc>
        <w:tc>
          <w:tcPr>
            <w:tcW w:w="7015" w:type="dxa"/>
            <w:tcBorders>
              <w:top w:val="single" w:sz="4" w:space="0" w:color="000000"/>
              <w:left w:val="single" w:sz="4" w:space="0" w:color="000000"/>
              <w:bottom w:val="single" w:sz="4" w:space="0" w:color="000000"/>
              <w:right w:val="single" w:sz="4" w:space="0" w:color="000000"/>
            </w:tcBorders>
          </w:tcPr>
          <w:p w:rsidR="005A049D" w:rsidRPr="005A049D" w:rsidRDefault="003C77E7" w:rsidP="005A049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5A049D">
              <w:rPr>
                <w:rFonts w:ascii="Times New Roman" w:eastAsia="Times New Roman" w:hAnsi="Times New Roman"/>
                <w:sz w:val="24"/>
                <w:szCs w:val="24"/>
                <w:lang w:eastAsia="ru-RU"/>
              </w:rPr>
              <w:t xml:space="preserve">Развитие речи                           </w:t>
            </w:r>
          </w:p>
          <w:p w:rsidR="005A049D" w:rsidRPr="005A049D" w:rsidRDefault="005A049D" w:rsidP="005A049D">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2. </w:t>
            </w:r>
            <w:r w:rsidR="006D197C">
              <w:rPr>
                <w:rFonts w:ascii="Times New Roman" w:eastAsia="Times New Roman" w:hAnsi="Times New Roman"/>
                <w:sz w:val="24"/>
                <w:szCs w:val="24"/>
                <w:lang w:eastAsia="ru-RU"/>
              </w:rPr>
              <w:t>Конструирование</w:t>
            </w:r>
          </w:p>
          <w:p w:rsidR="005A049D" w:rsidRPr="005A049D" w:rsidRDefault="005A049D" w:rsidP="006D197C">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3. </w:t>
            </w:r>
            <w:r w:rsidR="006D197C" w:rsidRPr="005A049D">
              <w:rPr>
                <w:rFonts w:ascii="Times New Roman" w:eastAsia="Times New Roman" w:hAnsi="Times New Roman"/>
                <w:sz w:val="24"/>
                <w:szCs w:val="24"/>
                <w:lang w:eastAsia="ru-RU"/>
              </w:rPr>
              <w:t xml:space="preserve">Музыка  </w:t>
            </w:r>
          </w:p>
        </w:tc>
      </w:tr>
      <w:tr w:rsidR="005A049D" w:rsidRPr="005A049D" w:rsidTr="005A049D">
        <w:trPr>
          <w:jc w:val="center"/>
        </w:trPr>
        <w:tc>
          <w:tcPr>
            <w:tcW w:w="2093" w:type="dxa"/>
            <w:tcBorders>
              <w:top w:val="single" w:sz="4" w:space="0" w:color="000000"/>
              <w:left w:val="single" w:sz="4" w:space="0" w:color="000000"/>
              <w:bottom w:val="single" w:sz="4" w:space="0" w:color="000000"/>
              <w:right w:val="single" w:sz="4" w:space="0" w:color="000000"/>
            </w:tcBorders>
          </w:tcPr>
          <w:p w:rsidR="005A049D" w:rsidRPr="003C77E7" w:rsidRDefault="005A049D" w:rsidP="005A049D">
            <w:pPr>
              <w:spacing w:after="0" w:line="240" w:lineRule="auto"/>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 xml:space="preserve">Четверг </w:t>
            </w:r>
          </w:p>
        </w:tc>
        <w:tc>
          <w:tcPr>
            <w:tcW w:w="7015" w:type="dxa"/>
            <w:tcBorders>
              <w:top w:val="single" w:sz="4" w:space="0" w:color="000000"/>
              <w:left w:val="single" w:sz="4" w:space="0" w:color="000000"/>
              <w:bottom w:val="single" w:sz="4" w:space="0" w:color="000000"/>
              <w:right w:val="single" w:sz="4" w:space="0" w:color="000000"/>
            </w:tcBorders>
          </w:tcPr>
          <w:p w:rsidR="005A049D" w:rsidRPr="005A049D" w:rsidRDefault="005A049D" w:rsidP="005A049D">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 xml:space="preserve">1. </w:t>
            </w:r>
            <w:r w:rsidR="003C77E7">
              <w:rPr>
                <w:rFonts w:ascii="Times New Roman" w:eastAsia="Times New Roman" w:hAnsi="Times New Roman"/>
                <w:sz w:val="24"/>
                <w:szCs w:val="24"/>
                <w:lang w:eastAsia="ru-RU"/>
              </w:rPr>
              <w:t>Формирование</w:t>
            </w:r>
            <w:r w:rsidR="003C77E7" w:rsidRPr="005A049D">
              <w:rPr>
                <w:rFonts w:ascii="Times New Roman" w:eastAsia="Times New Roman" w:hAnsi="Times New Roman"/>
                <w:sz w:val="24"/>
                <w:szCs w:val="24"/>
                <w:lang w:eastAsia="ru-RU"/>
              </w:rPr>
              <w:t xml:space="preserve"> элементарных математических представлений</w:t>
            </w:r>
          </w:p>
          <w:p w:rsidR="005A049D" w:rsidRPr="005A049D" w:rsidRDefault="005A049D" w:rsidP="005A049D">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2. Аппликация</w:t>
            </w:r>
            <w:r w:rsidR="003C77E7">
              <w:rPr>
                <w:rFonts w:ascii="Times New Roman" w:eastAsia="Times New Roman" w:hAnsi="Times New Roman"/>
                <w:sz w:val="24"/>
                <w:szCs w:val="24"/>
                <w:lang w:eastAsia="ru-RU"/>
              </w:rPr>
              <w:t xml:space="preserve"> </w:t>
            </w:r>
            <w:r w:rsidRPr="005A049D">
              <w:rPr>
                <w:rFonts w:ascii="Times New Roman" w:eastAsia="Times New Roman" w:hAnsi="Times New Roman"/>
                <w:sz w:val="24"/>
                <w:szCs w:val="24"/>
                <w:lang w:eastAsia="ru-RU"/>
              </w:rPr>
              <w:t>/</w:t>
            </w:r>
            <w:r w:rsidR="003C77E7">
              <w:rPr>
                <w:rFonts w:ascii="Times New Roman" w:eastAsia="Times New Roman" w:hAnsi="Times New Roman"/>
                <w:sz w:val="24"/>
                <w:szCs w:val="24"/>
                <w:lang w:eastAsia="ru-RU"/>
              </w:rPr>
              <w:t xml:space="preserve"> </w:t>
            </w:r>
            <w:r w:rsidRPr="005A049D">
              <w:rPr>
                <w:rFonts w:ascii="Times New Roman" w:eastAsia="Times New Roman" w:hAnsi="Times New Roman"/>
                <w:sz w:val="24"/>
                <w:szCs w:val="24"/>
                <w:lang w:eastAsia="ru-RU"/>
              </w:rPr>
              <w:t xml:space="preserve">Лепка                      </w:t>
            </w:r>
          </w:p>
          <w:p w:rsidR="005A049D" w:rsidRPr="005A049D" w:rsidRDefault="005A049D" w:rsidP="006D197C">
            <w:pPr>
              <w:spacing w:after="0" w:line="240" w:lineRule="auto"/>
              <w:rPr>
                <w:rFonts w:ascii="Times New Roman" w:eastAsia="Times New Roman" w:hAnsi="Times New Roman"/>
                <w:sz w:val="24"/>
                <w:szCs w:val="24"/>
                <w:lang w:eastAsia="ru-RU"/>
              </w:rPr>
            </w:pPr>
            <w:r w:rsidRPr="005A049D">
              <w:rPr>
                <w:rFonts w:ascii="Times New Roman" w:eastAsia="Times New Roman" w:hAnsi="Times New Roman"/>
                <w:sz w:val="24"/>
                <w:szCs w:val="24"/>
                <w:lang w:eastAsia="ru-RU"/>
              </w:rPr>
              <w:t>3.</w:t>
            </w:r>
            <w:r w:rsidR="006D197C" w:rsidRPr="005A049D">
              <w:rPr>
                <w:rFonts w:ascii="Times New Roman" w:hAnsi="Times New Roman"/>
                <w:sz w:val="24"/>
                <w:szCs w:val="24"/>
              </w:rPr>
              <w:t xml:space="preserve"> Физическая культура</w:t>
            </w:r>
            <w:r w:rsidR="006D197C" w:rsidRPr="005A049D">
              <w:rPr>
                <w:rFonts w:ascii="Times New Roman" w:eastAsia="Times New Roman" w:hAnsi="Times New Roman"/>
                <w:sz w:val="24"/>
                <w:szCs w:val="24"/>
                <w:lang w:eastAsia="ru-RU"/>
              </w:rPr>
              <w:t xml:space="preserve"> </w:t>
            </w:r>
          </w:p>
        </w:tc>
      </w:tr>
      <w:tr w:rsidR="005A049D" w:rsidRPr="005A049D" w:rsidTr="005A049D">
        <w:trPr>
          <w:trHeight w:val="827"/>
          <w:jc w:val="center"/>
        </w:trPr>
        <w:tc>
          <w:tcPr>
            <w:tcW w:w="2093" w:type="dxa"/>
            <w:tcBorders>
              <w:top w:val="single" w:sz="4" w:space="0" w:color="000000"/>
              <w:left w:val="single" w:sz="4" w:space="0" w:color="000000"/>
              <w:right w:val="single" w:sz="4" w:space="0" w:color="000000"/>
            </w:tcBorders>
          </w:tcPr>
          <w:p w:rsidR="005A049D" w:rsidRPr="003C77E7" w:rsidRDefault="005A049D" w:rsidP="005A049D">
            <w:pPr>
              <w:spacing w:after="0" w:line="240" w:lineRule="auto"/>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 xml:space="preserve">Пятница </w:t>
            </w:r>
          </w:p>
        </w:tc>
        <w:tc>
          <w:tcPr>
            <w:tcW w:w="7015" w:type="dxa"/>
            <w:tcBorders>
              <w:top w:val="single" w:sz="4" w:space="0" w:color="000000"/>
              <w:left w:val="single" w:sz="4" w:space="0" w:color="000000"/>
              <w:right w:val="single" w:sz="4" w:space="0" w:color="000000"/>
            </w:tcBorders>
          </w:tcPr>
          <w:p w:rsidR="005A049D" w:rsidRPr="005A049D" w:rsidRDefault="005A049D" w:rsidP="005A049D">
            <w:pPr>
              <w:spacing w:after="0" w:line="240" w:lineRule="auto"/>
              <w:contextualSpacing/>
              <w:rPr>
                <w:rFonts w:ascii="Times New Roman" w:hAnsi="Times New Roman"/>
                <w:sz w:val="24"/>
                <w:szCs w:val="24"/>
              </w:rPr>
            </w:pPr>
            <w:r w:rsidRPr="005A049D">
              <w:rPr>
                <w:rFonts w:ascii="Times New Roman" w:hAnsi="Times New Roman"/>
                <w:sz w:val="24"/>
                <w:szCs w:val="24"/>
              </w:rPr>
              <w:t xml:space="preserve">1 Развитие речи                           </w:t>
            </w:r>
          </w:p>
          <w:p w:rsidR="005A049D" w:rsidRPr="005A049D" w:rsidRDefault="005A049D" w:rsidP="005A049D">
            <w:pPr>
              <w:spacing w:after="0" w:line="240" w:lineRule="auto"/>
              <w:contextualSpacing/>
              <w:rPr>
                <w:rFonts w:ascii="Times New Roman" w:hAnsi="Times New Roman"/>
                <w:sz w:val="24"/>
                <w:szCs w:val="24"/>
              </w:rPr>
            </w:pPr>
            <w:r w:rsidRPr="005A049D">
              <w:rPr>
                <w:rFonts w:ascii="Times New Roman" w:hAnsi="Times New Roman"/>
                <w:sz w:val="24"/>
                <w:szCs w:val="24"/>
              </w:rPr>
              <w:t xml:space="preserve">2. </w:t>
            </w:r>
            <w:r w:rsidR="006D197C" w:rsidRPr="005A049D">
              <w:rPr>
                <w:rFonts w:ascii="Times New Roman" w:hAnsi="Times New Roman"/>
                <w:sz w:val="24"/>
                <w:szCs w:val="24"/>
              </w:rPr>
              <w:t>Рисование</w:t>
            </w:r>
          </w:p>
          <w:p w:rsidR="005A049D" w:rsidRPr="005A049D" w:rsidRDefault="005A049D" w:rsidP="006D197C">
            <w:pPr>
              <w:spacing w:after="0" w:line="240" w:lineRule="auto"/>
              <w:contextualSpacing/>
              <w:rPr>
                <w:rFonts w:ascii="Times New Roman" w:hAnsi="Times New Roman"/>
                <w:sz w:val="24"/>
                <w:szCs w:val="24"/>
              </w:rPr>
            </w:pPr>
            <w:r w:rsidRPr="005A049D">
              <w:rPr>
                <w:rFonts w:ascii="Times New Roman" w:hAnsi="Times New Roman"/>
                <w:sz w:val="24"/>
                <w:szCs w:val="24"/>
              </w:rPr>
              <w:t xml:space="preserve">3. </w:t>
            </w:r>
            <w:r w:rsidR="006D197C" w:rsidRPr="005A049D">
              <w:rPr>
                <w:rFonts w:ascii="Times New Roman" w:eastAsia="Times New Roman" w:hAnsi="Times New Roman"/>
                <w:sz w:val="24"/>
                <w:szCs w:val="24"/>
                <w:lang w:eastAsia="ru-RU"/>
              </w:rPr>
              <w:t>Музыка</w:t>
            </w:r>
          </w:p>
        </w:tc>
      </w:tr>
    </w:tbl>
    <w:p w:rsidR="001E773D" w:rsidRDefault="001E773D" w:rsidP="003C77E7">
      <w:pPr>
        <w:spacing w:after="0" w:line="240" w:lineRule="auto"/>
        <w:jc w:val="center"/>
        <w:rPr>
          <w:rFonts w:ascii="Times New Roman" w:hAnsi="Times New Roman"/>
          <w:b/>
          <w:sz w:val="24"/>
          <w:szCs w:val="24"/>
        </w:rPr>
      </w:pPr>
    </w:p>
    <w:p w:rsidR="005A049D" w:rsidRPr="003C77E7" w:rsidRDefault="005A049D" w:rsidP="003C77E7">
      <w:pPr>
        <w:spacing w:after="0" w:line="240" w:lineRule="auto"/>
        <w:jc w:val="center"/>
        <w:rPr>
          <w:rFonts w:ascii="Times New Roman" w:eastAsia="Times New Roman" w:hAnsi="Times New Roman"/>
          <w:b/>
          <w:sz w:val="24"/>
          <w:szCs w:val="24"/>
          <w:lang w:eastAsia="ru-RU"/>
        </w:rPr>
      </w:pPr>
      <w:r w:rsidRPr="003C77E7">
        <w:rPr>
          <w:rFonts w:ascii="Times New Roman" w:hAnsi="Times New Roman"/>
          <w:b/>
          <w:sz w:val="24"/>
          <w:szCs w:val="24"/>
        </w:rPr>
        <w:t>Формы организации</w:t>
      </w:r>
      <w:r w:rsidRPr="003C77E7">
        <w:rPr>
          <w:rFonts w:ascii="Times New Roman" w:eastAsia="Times New Roman" w:hAnsi="Times New Roman"/>
          <w:b/>
          <w:sz w:val="24"/>
          <w:szCs w:val="24"/>
          <w:lang w:eastAsia="ru-RU"/>
        </w:rPr>
        <w:t xml:space="preserve"> непосредственно-образовательной деятельности</w:t>
      </w:r>
      <w:r w:rsidR="003C77E7" w:rsidRPr="003C77E7">
        <w:rPr>
          <w:rFonts w:ascii="Times New Roman" w:eastAsia="Times New Roman" w:hAnsi="Times New Roman"/>
          <w:b/>
          <w:sz w:val="24"/>
          <w:szCs w:val="24"/>
          <w:lang w:eastAsia="ru-RU"/>
        </w:rPr>
        <w:t xml:space="preserve"> </w:t>
      </w:r>
      <w:r w:rsidRPr="003C77E7">
        <w:rPr>
          <w:rFonts w:ascii="Times New Roman" w:eastAsia="Times New Roman" w:hAnsi="Times New Roman"/>
          <w:b/>
          <w:sz w:val="24"/>
          <w:szCs w:val="24"/>
          <w:lang w:eastAsia="ru-RU"/>
        </w:rPr>
        <w:t>(НОД)</w:t>
      </w:r>
    </w:p>
    <w:p w:rsidR="005A049D" w:rsidRPr="003C77E7" w:rsidRDefault="005A049D" w:rsidP="005A049D">
      <w:pPr>
        <w:spacing w:after="0" w:line="240" w:lineRule="auto"/>
        <w:ind w:firstLine="709"/>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Длительность занятий</w:t>
      </w:r>
      <w:r w:rsidR="002F557A">
        <w:rPr>
          <w:rFonts w:ascii="Times New Roman" w:eastAsia="Times New Roman" w:hAnsi="Times New Roman"/>
          <w:sz w:val="24"/>
          <w:szCs w:val="24"/>
          <w:lang w:eastAsia="ru-RU"/>
        </w:rPr>
        <w:t xml:space="preserve"> </w:t>
      </w:r>
      <w:r w:rsidR="008845F3">
        <w:rPr>
          <w:rFonts w:ascii="Times New Roman" w:eastAsia="Times New Roman" w:hAnsi="Times New Roman"/>
          <w:sz w:val="24"/>
          <w:szCs w:val="24"/>
          <w:lang w:eastAsia="ru-RU"/>
        </w:rPr>
        <w:t>–</w:t>
      </w:r>
      <w:r w:rsidRPr="003C77E7">
        <w:rPr>
          <w:rFonts w:ascii="Times New Roman" w:eastAsia="Times New Roman" w:hAnsi="Times New Roman"/>
          <w:sz w:val="24"/>
          <w:szCs w:val="24"/>
          <w:lang w:eastAsia="ru-RU"/>
        </w:rPr>
        <w:t xml:space="preserve"> </w:t>
      </w:r>
      <w:r w:rsidR="00967895">
        <w:rPr>
          <w:rFonts w:ascii="Times New Roman" w:eastAsia="Times New Roman" w:hAnsi="Times New Roman"/>
          <w:b/>
          <w:i/>
          <w:sz w:val="24"/>
          <w:szCs w:val="24"/>
          <w:lang w:eastAsia="ru-RU"/>
        </w:rPr>
        <w:t>25</w:t>
      </w:r>
      <w:r w:rsidR="008845F3">
        <w:rPr>
          <w:rFonts w:ascii="Times New Roman" w:eastAsia="Times New Roman" w:hAnsi="Times New Roman"/>
          <w:b/>
          <w:i/>
          <w:sz w:val="24"/>
          <w:szCs w:val="24"/>
          <w:lang w:eastAsia="ru-RU"/>
        </w:rPr>
        <w:t xml:space="preserve"> </w:t>
      </w:r>
      <w:r w:rsidRPr="002F557A">
        <w:rPr>
          <w:rFonts w:ascii="Times New Roman" w:eastAsia="Times New Roman" w:hAnsi="Times New Roman"/>
          <w:b/>
          <w:i/>
          <w:sz w:val="24"/>
          <w:szCs w:val="24"/>
          <w:lang w:eastAsia="ru-RU"/>
        </w:rPr>
        <w:t>мин</w:t>
      </w:r>
      <w:r w:rsidR="002F557A">
        <w:rPr>
          <w:rFonts w:ascii="Times New Roman" w:eastAsia="Times New Roman" w:hAnsi="Times New Roman"/>
          <w:b/>
          <w:i/>
          <w:sz w:val="24"/>
          <w:szCs w:val="24"/>
          <w:lang w:eastAsia="ru-RU"/>
        </w:rPr>
        <w:t>ут</w:t>
      </w:r>
      <w:r w:rsidRPr="002F557A">
        <w:rPr>
          <w:rFonts w:ascii="Times New Roman" w:eastAsia="Times New Roman" w:hAnsi="Times New Roman"/>
          <w:b/>
          <w:i/>
          <w:sz w:val="24"/>
          <w:szCs w:val="24"/>
          <w:lang w:eastAsia="ru-RU"/>
        </w:rPr>
        <w:t>.</w:t>
      </w:r>
    </w:p>
    <w:p w:rsidR="005A049D" w:rsidRPr="003C77E7" w:rsidRDefault="005A049D" w:rsidP="005A049D">
      <w:pPr>
        <w:spacing w:after="0" w:line="240" w:lineRule="auto"/>
        <w:ind w:firstLine="709"/>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 xml:space="preserve">Максимально допустимый объем недельной непосредственно-образовательной деятельности детей 5-7 лет - </w:t>
      </w:r>
      <w:r w:rsidRPr="002F557A">
        <w:rPr>
          <w:rFonts w:ascii="Times New Roman" w:eastAsia="Times New Roman" w:hAnsi="Times New Roman"/>
          <w:b/>
          <w:i/>
          <w:sz w:val="24"/>
          <w:szCs w:val="24"/>
          <w:lang w:eastAsia="ru-RU"/>
        </w:rPr>
        <w:t>375 минут</w:t>
      </w:r>
      <w:r w:rsidRPr="003C77E7">
        <w:rPr>
          <w:rFonts w:ascii="Times New Roman" w:eastAsia="Times New Roman" w:hAnsi="Times New Roman"/>
          <w:sz w:val="24"/>
          <w:szCs w:val="24"/>
          <w:lang w:eastAsia="ru-RU"/>
        </w:rPr>
        <w:t xml:space="preserve"> (не более 15 занятий)</w:t>
      </w:r>
      <w:r w:rsidR="006D197C">
        <w:rPr>
          <w:rFonts w:ascii="Times New Roman" w:eastAsia="Times New Roman" w:hAnsi="Times New Roman"/>
          <w:sz w:val="24"/>
          <w:szCs w:val="24"/>
          <w:lang w:eastAsia="ru-RU"/>
        </w:rPr>
        <w:t>.</w:t>
      </w:r>
    </w:p>
    <w:p w:rsidR="005A049D" w:rsidRPr="003C77E7" w:rsidRDefault="005A049D" w:rsidP="005A049D">
      <w:pPr>
        <w:spacing w:after="0" w:line="240" w:lineRule="auto"/>
        <w:ind w:firstLine="709"/>
        <w:rPr>
          <w:rFonts w:ascii="Times New Roman" w:eastAsia="Times New Roman" w:hAnsi="Times New Roman"/>
          <w:sz w:val="24"/>
          <w:szCs w:val="24"/>
          <w:lang w:eastAsia="ru-RU"/>
        </w:rPr>
      </w:pPr>
      <w:r w:rsidRPr="002F557A">
        <w:rPr>
          <w:rFonts w:ascii="Times New Roman" w:eastAsia="Times New Roman" w:hAnsi="Times New Roman"/>
          <w:b/>
          <w:i/>
          <w:sz w:val="24"/>
          <w:szCs w:val="24"/>
          <w:lang w:eastAsia="ru-RU"/>
        </w:rPr>
        <w:t>Перерывы между НОД не менее 10 мин</w:t>
      </w:r>
      <w:r w:rsidRPr="003C77E7">
        <w:rPr>
          <w:rFonts w:ascii="Times New Roman" w:eastAsia="Times New Roman" w:hAnsi="Times New Roman"/>
          <w:sz w:val="24"/>
          <w:szCs w:val="24"/>
          <w:lang w:eastAsia="ru-RU"/>
        </w:rPr>
        <w:t>. Обязательное проведение физ. минуток.</w:t>
      </w:r>
    </w:p>
    <w:p w:rsidR="003C77E7" w:rsidRDefault="003C77E7" w:rsidP="005A049D">
      <w:pPr>
        <w:spacing w:after="0" w:line="240" w:lineRule="auto"/>
        <w:jc w:val="center"/>
        <w:rPr>
          <w:rFonts w:ascii="Times New Roman" w:eastAsia="Times New Roman" w:hAnsi="Times New Roman"/>
          <w:b/>
          <w:sz w:val="24"/>
          <w:szCs w:val="24"/>
          <w:lang w:eastAsia="ru-RU"/>
        </w:rPr>
      </w:pPr>
    </w:p>
    <w:p w:rsidR="002F557A" w:rsidRDefault="002F557A" w:rsidP="005A049D">
      <w:pPr>
        <w:spacing w:after="0" w:line="240" w:lineRule="auto"/>
        <w:jc w:val="center"/>
        <w:rPr>
          <w:rFonts w:ascii="Times New Roman" w:eastAsia="Times New Roman" w:hAnsi="Times New Roman"/>
          <w:b/>
          <w:sz w:val="24"/>
          <w:szCs w:val="24"/>
          <w:lang w:eastAsia="ru-RU"/>
        </w:rPr>
      </w:pPr>
    </w:p>
    <w:p w:rsidR="002F557A" w:rsidRDefault="002F557A" w:rsidP="005A049D">
      <w:pPr>
        <w:spacing w:after="0" w:line="240" w:lineRule="auto"/>
        <w:jc w:val="center"/>
        <w:rPr>
          <w:rFonts w:ascii="Times New Roman" w:eastAsia="Times New Roman" w:hAnsi="Times New Roman"/>
          <w:b/>
          <w:sz w:val="24"/>
          <w:szCs w:val="24"/>
          <w:lang w:eastAsia="ru-RU"/>
        </w:rPr>
      </w:pPr>
    </w:p>
    <w:p w:rsidR="002F557A" w:rsidRDefault="002F557A" w:rsidP="005A049D">
      <w:pPr>
        <w:spacing w:after="0" w:line="240" w:lineRule="auto"/>
        <w:jc w:val="center"/>
        <w:rPr>
          <w:rFonts w:ascii="Times New Roman" w:eastAsia="Times New Roman" w:hAnsi="Times New Roman"/>
          <w:b/>
          <w:sz w:val="24"/>
          <w:szCs w:val="24"/>
          <w:lang w:eastAsia="ru-RU"/>
        </w:rPr>
      </w:pPr>
    </w:p>
    <w:p w:rsidR="002F557A" w:rsidRDefault="002F557A" w:rsidP="005A049D">
      <w:pPr>
        <w:spacing w:after="0" w:line="240" w:lineRule="auto"/>
        <w:jc w:val="center"/>
        <w:rPr>
          <w:rFonts w:ascii="Times New Roman" w:eastAsia="Times New Roman" w:hAnsi="Times New Roman"/>
          <w:b/>
          <w:sz w:val="24"/>
          <w:szCs w:val="24"/>
          <w:lang w:eastAsia="ru-RU"/>
        </w:rPr>
      </w:pPr>
    </w:p>
    <w:p w:rsidR="002F557A" w:rsidRDefault="002F557A" w:rsidP="005A049D">
      <w:pPr>
        <w:spacing w:after="0" w:line="240" w:lineRule="auto"/>
        <w:jc w:val="center"/>
        <w:rPr>
          <w:rFonts w:ascii="Times New Roman" w:eastAsia="Times New Roman" w:hAnsi="Times New Roman"/>
          <w:b/>
          <w:sz w:val="24"/>
          <w:szCs w:val="24"/>
          <w:lang w:eastAsia="ru-RU"/>
        </w:rPr>
      </w:pPr>
    </w:p>
    <w:p w:rsidR="002F557A" w:rsidRDefault="002F557A" w:rsidP="005A049D">
      <w:pPr>
        <w:spacing w:after="0" w:line="240" w:lineRule="auto"/>
        <w:jc w:val="center"/>
        <w:rPr>
          <w:rFonts w:ascii="Times New Roman" w:eastAsia="Times New Roman" w:hAnsi="Times New Roman"/>
          <w:b/>
          <w:sz w:val="24"/>
          <w:szCs w:val="24"/>
          <w:lang w:eastAsia="ru-RU"/>
        </w:rPr>
      </w:pPr>
    </w:p>
    <w:p w:rsidR="003C77E7" w:rsidRDefault="005A049D" w:rsidP="005A049D">
      <w:pPr>
        <w:spacing w:after="0" w:line="240" w:lineRule="auto"/>
        <w:jc w:val="center"/>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lastRenderedPageBreak/>
        <w:t>Двигательный режим  группы</w:t>
      </w:r>
    </w:p>
    <w:p w:rsidR="002F557A" w:rsidRPr="003C77E7" w:rsidRDefault="002F557A" w:rsidP="005A049D">
      <w:pPr>
        <w:spacing w:after="0" w:line="240" w:lineRule="auto"/>
        <w:jc w:val="center"/>
        <w:rPr>
          <w:rFonts w:ascii="Times New Roman" w:eastAsia="Times New Roman" w:hAnsi="Times New Roman"/>
          <w:b/>
          <w:sz w:val="24"/>
          <w:szCs w:val="24"/>
          <w:lang w:eastAsia="ru-RU"/>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1"/>
        <w:gridCol w:w="6002"/>
      </w:tblGrid>
      <w:tr w:rsidR="005A049D" w:rsidRPr="003C77E7" w:rsidTr="003C77E7">
        <w:trPr>
          <w:trHeight w:val="350"/>
          <w:jc w:val="center"/>
        </w:trPr>
        <w:tc>
          <w:tcPr>
            <w:tcW w:w="0" w:type="auto"/>
          </w:tcPr>
          <w:p w:rsidR="005A049D" w:rsidRDefault="005A049D" w:rsidP="003C77E7">
            <w:pPr>
              <w:spacing w:after="0" w:line="240" w:lineRule="auto"/>
              <w:jc w:val="center"/>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Формы работы</w:t>
            </w:r>
          </w:p>
          <w:p w:rsidR="003C77E7" w:rsidRPr="003C77E7" w:rsidRDefault="003C77E7" w:rsidP="003C77E7">
            <w:pPr>
              <w:spacing w:after="0" w:line="240" w:lineRule="auto"/>
              <w:jc w:val="center"/>
              <w:rPr>
                <w:rFonts w:ascii="Times New Roman" w:eastAsia="Times New Roman" w:hAnsi="Times New Roman"/>
                <w:b/>
                <w:sz w:val="24"/>
                <w:szCs w:val="24"/>
                <w:lang w:eastAsia="ru-RU"/>
              </w:rPr>
            </w:pPr>
          </w:p>
        </w:tc>
        <w:tc>
          <w:tcPr>
            <w:tcW w:w="0" w:type="auto"/>
          </w:tcPr>
          <w:p w:rsidR="005A049D" w:rsidRPr="003C77E7" w:rsidRDefault="005A049D" w:rsidP="003C77E7">
            <w:pPr>
              <w:spacing w:after="0" w:line="240" w:lineRule="auto"/>
              <w:jc w:val="center"/>
              <w:rPr>
                <w:rFonts w:ascii="Times New Roman" w:eastAsia="Times New Roman" w:hAnsi="Times New Roman"/>
                <w:b/>
                <w:sz w:val="24"/>
                <w:szCs w:val="24"/>
                <w:lang w:eastAsia="ru-RU"/>
              </w:rPr>
            </w:pPr>
            <w:r w:rsidRPr="003C77E7">
              <w:rPr>
                <w:rFonts w:ascii="Times New Roman" w:eastAsia="Times New Roman" w:hAnsi="Times New Roman"/>
                <w:b/>
                <w:sz w:val="24"/>
                <w:szCs w:val="24"/>
                <w:lang w:eastAsia="ru-RU"/>
              </w:rPr>
              <w:t>Дети  5– 7 лет</w:t>
            </w:r>
          </w:p>
        </w:tc>
      </w:tr>
      <w:tr w:rsidR="005A049D" w:rsidRPr="003C77E7" w:rsidTr="003C77E7">
        <w:trPr>
          <w:trHeight w:val="500"/>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Утренняя гимнастика</w:t>
            </w:r>
          </w:p>
        </w:tc>
        <w:tc>
          <w:tcPr>
            <w:tcW w:w="0" w:type="auto"/>
          </w:tcPr>
          <w:p w:rsidR="005A049D" w:rsidRPr="003C77E7" w:rsidRDefault="005A049D" w:rsidP="003C77E7">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Ежедневно</w:t>
            </w:r>
            <w:r w:rsidR="003C77E7">
              <w:rPr>
                <w:rFonts w:ascii="Times New Roman" w:eastAsia="Times New Roman" w:hAnsi="Times New Roman"/>
                <w:sz w:val="24"/>
                <w:szCs w:val="24"/>
                <w:lang w:eastAsia="ru-RU"/>
              </w:rPr>
              <w:t xml:space="preserve">  - </w:t>
            </w:r>
            <w:r w:rsidRPr="003C77E7">
              <w:rPr>
                <w:rFonts w:ascii="Times New Roman" w:eastAsia="Times New Roman" w:hAnsi="Times New Roman"/>
                <w:sz w:val="24"/>
                <w:szCs w:val="24"/>
                <w:lang w:eastAsia="ru-RU"/>
              </w:rPr>
              <w:t>5-7 мин.</w:t>
            </w:r>
          </w:p>
        </w:tc>
      </w:tr>
      <w:tr w:rsidR="005A049D" w:rsidRPr="003C77E7" w:rsidTr="003C77E7">
        <w:trPr>
          <w:trHeight w:val="536"/>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Физкультминутки</w:t>
            </w:r>
          </w:p>
        </w:tc>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 xml:space="preserve">По необходимости на обучающих занятиях </w:t>
            </w:r>
            <w:r w:rsidR="003C77E7">
              <w:rPr>
                <w:rFonts w:ascii="Times New Roman" w:eastAsia="Times New Roman" w:hAnsi="Times New Roman"/>
                <w:sz w:val="24"/>
                <w:szCs w:val="24"/>
                <w:lang w:eastAsia="ru-RU"/>
              </w:rPr>
              <w:t xml:space="preserve"> - </w:t>
            </w:r>
            <w:r w:rsidRPr="003C77E7">
              <w:rPr>
                <w:rFonts w:ascii="Times New Roman" w:eastAsia="Times New Roman" w:hAnsi="Times New Roman"/>
                <w:sz w:val="24"/>
                <w:szCs w:val="24"/>
                <w:lang w:eastAsia="ru-RU"/>
              </w:rPr>
              <w:t>2-3 мин.</w:t>
            </w:r>
          </w:p>
        </w:tc>
      </w:tr>
      <w:tr w:rsidR="005A049D" w:rsidRPr="003C77E7" w:rsidTr="003C77E7">
        <w:trPr>
          <w:trHeight w:val="516"/>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Гимнастика для глаз</w:t>
            </w:r>
          </w:p>
        </w:tc>
        <w:tc>
          <w:tcPr>
            <w:tcW w:w="0" w:type="auto"/>
          </w:tcPr>
          <w:p w:rsidR="005A049D" w:rsidRPr="003C77E7" w:rsidRDefault="005A049D" w:rsidP="003C77E7">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Ежедневно</w:t>
            </w:r>
            <w:r w:rsidR="003C77E7">
              <w:rPr>
                <w:rFonts w:ascii="Times New Roman" w:eastAsia="Times New Roman" w:hAnsi="Times New Roman"/>
                <w:sz w:val="24"/>
                <w:szCs w:val="24"/>
                <w:lang w:eastAsia="ru-RU"/>
              </w:rPr>
              <w:t xml:space="preserve"> - </w:t>
            </w:r>
            <w:r w:rsidRPr="003C77E7">
              <w:rPr>
                <w:rFonts w:ascii="Times New Roman" w:eastAsia="Times New Roman" w:hAnsi="Times New Roman"/>
                <w:sz w:val="24"/>
                <w:szCs w:val="24"/>
                <w:lang w:eastAsia="ru-RU"/>
              </w:rPr>
              <w:t xml:space="preserve">3-4 мин.  </w:t>
            </w:r>
          </w:p>
        </w:tc>
      </w:tr>
      <w:tr w:rsidR="005A049D" w:rsidRPr="003C77E7" w:rsidTr="003C77E7">
        <w:trPr>
          <w:trHeight w:val="359"/>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Музыкально-ритмические движения</w:t>
            </w:r>
          </w:p>
        </w:tc>
        <w:tc>
          <w:tcPr>
            <w:tcW w:w="0" w:type="auto"/>
          </w:tcPr>
          <w:p w:rsidR="005A049D" w:rsidRPr="003C77E7" w:rsidRDefault="005A049D" w:rsidP="003C77E7">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 xml:space="preserve">На музыкальных занятиях </w:t>
            </w:r>
            <w:r w:rsidR="003C77E7">
              <w:rPr>
                <w:rFonts w:ascii="Times New Roman" w:eastAsia="Times New Roman" w:hAnsi="Times New Roman"/>
                <w:sz w:val="24"/>
                <w:szCs w:val="24"/>
                <w:lang w:eastAsia="ru-RU"/>
              </w:rPr>
              <w:t xml:space="preserve"> - </w:t>
            </w:r>
            <w:r w:rsidRPr="003C77E7">
              <w:rPr>
                <w:rFonts w:ascii="Times New Roman" w:eastAsia="Times New Roman" w:hAnsi="Times New Roman"/>
                <w:sz w:val="24"/>
                <w:szCs w:val="24"/>
                <w:lang w:eastAsia="ru-RU"/>
              </w:rPr>
              <w:t>10-12 мин.</w:t>
            </w:r>
          </w:p>
        </w:tc>
      </w:tr>
      <w:tr w:rsidR="005A049D" w:rsidRPr="003C77E7" w:rsidTr="003C77E7">
        <w:trPr>
          <w:trHeight w:val="201"/>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Физкультурные занятия</w:t>
            </w:r>
            <w:r w:rsidR="003C77E7">
              <w:rPr>
                <w:rFonts w:ascii="Times New Roman" w:eastAsia="Times New Roman" w:hAnsi="Times New Roman"/>
                <w:sz w:val="24"/>
                <w:szCs w:val="24"/>
                <w:lang w:eastAsia="ru-RU"/>
              </w:rPr>
              <w:t xml:space="preserve"> -</w:t>
            </w:r>
            <w:r w:rsidRPr="003C77E7">
              <w:rPr>
                <w:rFonts w:ascii="Times New Roman" w:eastAsia="Times New Roman" w:hAnsi="Times New Roman"/>
                <w:sz w:val="24"/>
                <w:szCs w:val="24"/>
                <w:lang w:eastAsia="ru-RU"/>
              </w:rPr>
              <w:t xml:space="preserve"> 2 </w:t>
            </w:r>
            <w:r w:rsidR="003C77E7">
              <w:rPr>
                <w:rFonts w:ascii="Times New Roman" w:eastAsia="Times New Roman" w:hAnsi="Times New Roman"/>
                <w:sz w:val="24"/>
                <w:szCs w:val="24"/>
                <w:lang w:eastAsia="ru-RU"/>
              </w:rPr>
              <w:t>(</w:t>
            </w:r>
            <w:r w:rsidRPr="003C77E7">
              <w:rPr>
                <w:rFonts w:ascii="Times New Roman" w:eastAsia="Times New Roman" w:hAnsi="Times New Roman"/>
                <w:sz w:val="24"/>
                <w:szCs w:val="24"/>
                <w:lang w:eastAsia="ru-RU"/>
              </w:rPr>
              <w:t>в зале</w:t>
            </w:r>
            <w:r w:rsidR="003C77E7">
              <w:rPr>
                <w:rFonts w:ascii="Times New Roman" w:eastAsia="Times New Roman" w:hAnsi="Times New Roman"/>
                <w:sz w:val="24"/>
                <w:szCs w:val="24"/>
                <w:lang w:eastAsia="ru-RU"/>
              </w:rPr>
              <w:t>)</w:t>
            </w:r>
            <w:r w:rsidRPr="003C77E7">
              <w:rPr>
                <w:rFonts w:ascii="Times New Roman" w:eastAsia="Times New Roman" w:hAnsi="Times New Roman"/>
                <w:sz w:val="24"/>
                <w:szCs w:val="24"/>
                <w:lang w:eastAsia="ru-RU"/>
              </w:rPr>
              <w:t xml:space="preserve">, 1 </w:t>
            </w:r>
            <w:r w:rsidR="003C77E7">
              <w:rPr>
                <w:rFonts w:ascii="Times New Roman" w:eastAsia="Times New Roman" w:hAnsi="Times New Roman"/>
                <w:sz w:val="24"/>
                <w:szCs w:val="24"/>
                <w:lang w:eastAsia="ru-RU"/>
              </w:rPr>
              <w:t>(</w:t>
            </w:r>
            <w:r w:rsidRPr="003C77E7">
              <w:rPr>
                <w:rFonts w:ascii="Times New Roman" w:eastAsia="Times New Roman" w:hAnsi="Times New Roman"/>
                <w:sz w:val="24"/>
                <w:szCs w:val="24"/>
                <w:lang w:eastAsia="ru-RU"/>
              </w:rPr>
              <w:t>на воздухе)</w:t>
            </w:r>
          </w:p>
        </w:tc>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 xml:space="preserve">3 раза в неделю </w:t>
            </w:r>
            <w:r w:rsidR="003C77E7">
              <w:rPr>
                <w:rFonts w:ascii="Times New Roman" w:eastAsia="Times New Roman" w:hAnsi="Times New Roman"/>
                <w:sz w:val="24"/>
                <w:szCs w:val="24"/>
                <w:lang w:eastAsia="ru-RU"/>
              </w:rPr>
              <w:t xml:space="preserve">- </w:t>
            </w:r>
            <w:r w:rsidRPr="003C77E7">
              <w:rPr>
                <w:rFonts w:ascii="Times New Roman" w:eastAsia="Times New Roman" w:hAnsi="Times New Roman"/>
                <w:sz w:val="24"/>
                <w:szCs w:val="24"/>
                <w:lang w:eastAsia="ru-RU"/>
              </w:rPr>
              <w:t>30 мин.</w:t>
            </w:r>
          </w:p>
        </w:tc>
      </w:tr>
      <w:tr w:rsidR="005A049D" w:rsidRPr="003C77E7" w:rsidTr="003C77E7">
        <w:trPr>
          <w:trHeight w:val="1990"/>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Подвижные игры:</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-сюжетные</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-бессюжетные</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-игры-забавы</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-соревнования</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-эстафеты</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Аттракционы</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Народные игры</w:t>
            </w:r>
          </w:p>
        </w:tc>
        <w:tc>
          <w:tcPr>
            <w:tcW w:w="0" w:type="auto"/>
          </w:tcPr>
          <w:p w:rsidR="005A049D" w:rsidRPr="003C77E7" w:rsidRDefault="005A049D" w:rsidP="003C77E7">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Ежедневно не менее двух игр по 8-10 мин.</w:t>
            </w:r>
          </w:p>
        </w:tc>
      </w:tr>
      <w:tr w:rsidR="005A049D" w:rsidRPr="003C77E7" w:rsidTr="003C77E7">
        <w:trPr>
          <w:trHeight w:val="425"/>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Игровые упражнения:</w:t>
            </w:r>
          </w:p>
          <w:p w:rsidR="005A049D" w:rsidRPr="003C77E7" w:rsidRDefault="005A049D" w:rsidP="005A049D">
            <w:pPr>
              <w:spacing w:after="0" w:line="240" w:lineRule="auto"/>
              <w:rPr>
                <w:rFonts w:ascii="Times New Roman" w:eastAsia="Times New Roman" w:hAnsi="Times New Roman"/>
                <w:sz w:val="24"/>
                <w:szCs w:val="24"/>
                <w:lang w:eastAsia="ru-RU"/>
              </w:rPr>
            </w:pPr>
          </w:p>
        </w:tc>
        <w:tc>
          <w:tcPr>
            <w:tcW w:w="0" w:type="auto"/>
          </w:tcPr>
          <w:p w:rsidR="005A049D" w:rsidRPr="003C77E7" w:rsidRDefault="005A049D" w:rsidP="003C77E7">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Ежедневно по подгруппам</w:t>
            </w:r>
            <w:r w:rsidR="003C77E7">
              <w:rPr>
                <w:rFonts w:ascii="Times New Roman" w:eastAsia="Times New Roman" w:hAnsi="Times New Roman"/>
                <w:sz w:val="24"/>
                <w:szCs w:val="24"/>
                <w:lang w:eastAsia="ru-RU"/>
              </w:rPr>
              <w:t xml:space="preserve"> - </w:t>
            </w:r>
            <w:r w:rsidRPr="003C77E7">
              <w:rPr>
                <w:rFonts w:ascii="Times New Roman" w:eastAsia="Times New Roman" w:hAnsi="Times New Roman"/>
                <w:sz w:val="24"/>
                <w:szCs w:val="24"/>
                <w:lang w:eastAsia="ru-RU"/>
              </w:rPr>
              <w:t xml:space="preserve"> 6-8 мин.</w:t>
            </w:r>
          </w:p>
        </w:tc>
      </w:tr>
      <w:tr w:rsidR="005A049D" w:rsidRPr="003C77E7" w:rsidTr="003C77E7">
        <w:trPr>
          <w:trHeight w:val="433"/>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Оздоровительные мероприятия:</w:t>
            </w:r>
          </w:p>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-дыхательная гимнастика</w:t>
            </w:r>
          </w:p>
        </w:tc>
        <w:tc>
          <w:tcPr>
            <w:tcW w:w="0" w:type="auto"/>
          </w:tcPr>
          <w:p w:rsidR="005A049D" w:rsidRPr="003C77E7" w:rsidRDefault="005A049D" w:rsidP="003C77E7">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Ежедневно</w:t>
            </w:r>
            <w:r w:rsidR="003C77E7">
              <w:rPr>
                <w:rFonts w:ascii="Times New Roman" w:eastAsia="Times New Roman" w:hAnsi="Times New Roman"/>
                <w:sz w:val="24"/>
                <w:szCs w:val="24"/>
                <w:lang w:eastAsia="ru-RU"/>
              </w:rPr>
              <w:t xml:space="preserve"> - </w:t>
            </w:r>
            <w:r w:rsidRPr="003C77E7">
              <w:rPr>
                <w:rFonts w:ascii="Times New Roman" w:eastAsia="Times New Roman" w:hAnsi="Times New Roman"/>
                <w:sz w:val="24"/>
                <w:szCs w:val="24"/>
                <w:lang w:eastAsia="ru-RU"/>
              </w:rPr>
              <w:t>7 мин.</w:t>
            </w:r>
          </w:p>
        </w:tc>
      </w:tr>
      <w:tr w:rsidR="005A049D" w:rsidRPr="003C77E7" w:rsidTr="003C77E7">
        <w:trPr>
          <w:trHeight w:val="350"/>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Спортивный праздник</w:t>
            </w:r>
          </w:p>
        </w:tc>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2 раза в год по 30-35 мин.</w:t>
            </w:r>
          </w:p>
        </w:tc>
      </w:tr>
      <w:tr w:rsidR="005A049D" w:rsidRPr="003C77E7" w:rsidTr="003C77E7">
        <w:trPr>
          <w:trHeight w:val="455"/>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 xml:space="preserve">Самостоятельная двигательная деятельность детей в течение дня </w:t>
            </w:r>
          </w:p>
        </w:tc>
        <w:tc>
          <w:tcPr>
            <w:tcW w:w="0" w:type="auto"/>
            <w:shd w:val="clear" w:color="auto" w:fill="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 xml:space="preserve">По действующему </w:t>
            </w:r>
            <w:proofErr w:type="spellStart"/>
            <w:r w:rsidRPr="003C77E7">
              <w:rPr>
                <w:rFonts w:ascii="Times New Roman" w:eastAsia="Times New Roman" w:hAnsi="Times New Roman"/>
                <w:sz w:val="24"/>
                <w:szCs w:val="24"/>
                <w:lang w:eastAsia="ru-RU"/>
              </w:rPr>
              <w:t>СанПин</w:t>
            </w:r>
            <w:proofErr w:type="spellEnd"/>
          </w:p>
        </w:tc>
      </w:tr>
      <w:tr w:rsidR="005A049D" w:rsidRPr="003C77E7" w:rsidTr="003C77E7">
        <w:trPr>
          <w:trHeight w:val="486"/>
          <w:jc w:val="center"/>
        </w:trPr>
        <w:tc>
          <w:tcPr>
            <w:tcW w:w="0" w:type="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Элементы спортивных игр (футбол, волейбол, баскетбол)</w:t>
            </w:r>
          </w:p>
        </w:tc>
        <w:tc>
          <w:tcPr>
            <w:tcW w:w="0" w:type="auto"/>
            <w:shd w:val="clear" w:color="auto" w:fill="auto"/>
          </w:tcPr>
          <w:p w:rsidR="005A049D" w:rsidRPr="003C77E7" w:rsidRDefault="005A049D" w:rsidP="005A049D">
            <w:pPr>
              <w:spacing w:after="0" w:line="240" w:lineRule="auto"/>
              <w:rPr>
                <w:rFonts w:ascii="Times New Roman" w:eastAsia="Times New Roman" w:hAnsi="Times New Roman"/>
                <w:sz w:val="24"/>
                <w:szCs w:val="24"/>
                <w:lang w:eastAsia="ru-RU"/>
              </w:rPr>
            </w:pPr>
            <w:r w:rsidRPr="003C77E7">
              <w:rPr>
                <w:rFonts w:ascii="Times New Roman" w:eastAsia="Times New Roman" w:hAnsi="Times New Roman"/>
                <w:sz w:val="24"/>
                <w:szCs w:val="24"/>
                <w:lang w:eastAsia="ru-RU"/>
              </w:rPr>
              <w:t>8-10 минут не менее одного раза в неделю</w:t>
            </w:r>
            <w:r w:rsidR="003C77E7">
              <w:rPr>
                <w:rFonts w:ascii="Times New Roman" w:eastAsia="Times New Roman" w:hAnsi="Times New Roman"/>
                <w:sz w:val="24"/>
                <w:szCs w:val="24"/>
                <w:lang w:eastAsia="ru-RU"/>
              </w:rPr>
              <w:t xml:space="preserve"> </w:t>
            </w:r>
            <w:r w:rsidRPr="003C77E7">
              <w:rPr>
                <w:rFonts w:ascii="Times New Roman" w:eastAsia="Times New Roman" w:hAnsi="Times New Roman"/>
                <w:sz w:val="24"/>
                <w:szCs w:val="24"/>
                <w:lang w:eastAsia="ru-RU"/>
              </w:rPr>
              <w:t>(на прогулке)</w:t>
            </w:r>
          </w:p>
        </w:tc>
      </w:tr>
    </w:tbl>
    <w:p w:rsidR="005A049D" w:rsidRPr="003C77E7" w:rsidRDefault="005A049D" w:rsidP="00AB7D1D">
      <w:pPr>
        <w:shd w:val="clear" w:color="auto" w:fill="FFFFFF"/>
        <w:spacing w:after="0" w:line="240" w:lineRule="auto"/>
        <w:jc w:val="center"/>
        <w:rPr>
          <w:rFonts w:ascii="Times New Roman" w:eastAsia="Times New Roman" w:hAnsi="Times New Roman"/>
          <w:b/>
          <w:sz w:val="24"/>
          <w:szCs w:val="24"/>
          <w:lang w:eastAsia="ru-RU"/>
        </w:rPr>
      </w:pPr>
    </w:p>
    <w:p w:rsidR="001E773D" w:rsidRDefault="001E773D" w:rsidP="00F369DE">
      <w:pPr>
        <w:spacing w:after="0" w:line="240" w:lineRule="auto"/>
        <w:jc w:val="center"/>
        <w:rPr>
          <w:rFonts w:ascii="Times New Roman" w:eastAsia="Times New Roman" w:hAnsi="Times New Roman"/>
          <w:b/>
          <w:sz w:val="28"/>
          <w:szCs w:val="28"/>
          <w:lang w:eastAsia="ru-RU"/>
        </w:rPr>
      </w:pPr>
    </w:p>
    <w:p w:rsidR="001E773D" w:rsidRDefault="001E773D" w:rsidP="00F369DE">
      <w:pPr>
        <w:spacing w:after="0" w:line="240" w:lineRule="auto"/>
        <w:jc w:val="center"/>
        <w:rPr>
          <w:rFonts w:ascii="Times New Roman" w:eastAsia="Times New Roman" w:hAnsi="Times New Roman"/>
          <w:b/>
          <w:sz w:val="28"/>
          <w:szCs w:val="28"/>
          <w:lang w:eastAsia="ru-RU"/>
        </w:rPr>
      </w:pPr>
    </w:p>
    <w:p w:rsidR="001E773D" w:rsidRDefault="001E773D" w:rsidP="00F369DE">
      <w:pPr>
        <w:spacing w:after="0" w:line="240" w:lineRule="auto"/>
        <w:jc w:val="center"/>
        <w:rPr>
          <w:rFonts w:ascii="Times New Roman" w:eastAsia="Times New Roman" w:hAnsi="Times New Roman"/>
          <w:b/>
          <w:sz w:val="28"/>
          <w:szCs w:val="28"/>
          <w:lang w:eastAsia="ru-RU"/>
        </w:rPr>
      </w:pPr>
    </w:p>
    <w:p w:rsidR="00C70B59" w:rsidRPr="002F557A" w:rsidRDefault="00C70B59" w:rsidP="001E773D">
      <w:pPr>
        <w:autoSpaceDE w:val="0"/>
        <w:autoSpaceDN w:val="0"/>
        <w:adjustRightInd w:val="0"/>
        <w:spacing w:line="240" w:lineRule="auto"/>
        <w:jc w:val="center"/>
        <w:rPr>
          <w:rFonts w:ascii="Times New Roman" w:hAnsi="Times New Roman"/>
          <w:b/>
          <w:bCs/>
          <w:sz w:val="24"/>
          <w:szCs w:val="24"/>
        </w:rPr>
      </w:pPr>
      <w:r w:rsidRPr="002F557A">
        <w:rPr>
          <w:rFonts w:ascii="Times New Roman" w:hAnsi="Times New Roman"/>
          <w:b/>
          <w:bCs/>
          <w:sz w:val="24"/>
          <w:szCs w:val="24"/>
        </w:rPr>
        <w:lastRenderedPageBreak/>
        <w:t>О</w:t>
      </w:r>
      <w:r w:rsidR="001E773D" w:rsidRPr="002F557A">
        <w:rPr>
          <w:rFonts w:ascii="Times New Roman" w:hAnsi="Times New Roman"/>
          <w:b/>
          <w:bCs/>
          <w:sz w:val="24"/>
          <w:szCs w:val="24"/>
        </w:rPr>
        <w:t>СОБЕННОСТИ ОРГАНИЗАЦИИ ПРЕДМЕТНО-ПРОСТРАНСТВЕННОЙ СРЕДЫ</w:t>
      </w:r>
    </w:p>
    <w:p w:rsidR="00C70B59" w:rsidRDefault="00C70B59" w:rsidP="002F557A">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Основные принципы организации среды</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В соответствии с ФГОС </w:t>
      </w:r>
      <w:proofErr w:type="gramStart"/>
      <w:r>
        <w:rPr>
          <w:rFonts w:ascii="Times New Roman" w:hAnsi="Times New Roman"/>
          <w:bCs/>
          <w:sz w:val="24"/>
          <w:szCs w:val="24"/>
        </w:rPr>
        <w:t>ДО</w:t>
      </w:r>
      <w:proofErr w:type="gramEnd"/>
      <w:r>
        <w:rPr>
          <w:rFonts w:ascii="Times New Roman" w:hAnsi="Times New Roman"/>
          <w:bCs/>
          <w:sz w:val="24"/>
          <w:szCs w:val="24"/>
        </w:rPr>
        <w:t xml:space="preserve">, </w:t>
      </w:r>
      <w:proofErr w:type="gramStart"/>
      <w:r>
        <w:rPr>
          <w:rFonts w:ascii="Times New Roman" w:hAnsi="Times New Roman"/>
          <w:bCs/>
          <w:sz w:val="24"/>
          <w:szCs w:val="24"/>
        </w:rPr>
        <w:t>развивающая</w:t>
      </w:r>
      <w:proofErr w:type="gramEnd"/>
      <w:r>
        <w:rPr>
          <w:rFonts w:ascii="Times New Roman" w:hAnsi="Times New Roman"/>
          <w:bCs/>
          <w:sz w:val="24"/>
          <w:szCs w:val="24"/>
        </w:rPr>
        <w:t xml:space="preserve"> предметно-пространственная среда дошкольной организации должна быть: </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содержательно-насыщенной, развивающей;</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трансформируемой;</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полифункциональной;</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вариативной;</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доступной;</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безопасной;</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здоровьесберегающей</w:t>
      </w:r>
      <w:proofErr w:type="spellEnd"/>
      <w:r>
        <w:rPr>
          <w:rFonts w:ascii="Times New Roman" w:hAnsi="Times New Roman"/>
          <w:bCs/>
          <w:sz w:val="24"/>
          <w:szCs w:val="24"/>
        </w:rPr>
        <w:t>;</w:t>
      </w:r>
    </w:p>
    <w:p w:rsidR="00C70B59"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эстетически-привлекательной.</w:t>
      </w:r>
    </w:p>
    <w:p w:rsidR="00C24C8F" w:rsidRDefault="00C70B59"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Пространство группы организуется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C70B59" w:rsidRDefault="00C24C8F"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Оснащение уголков (центров активности) меняется в соответствии с тематическим планированием образовательного процесса.</w:t>
      </w:r>
    </w:p>
    <w:p w:rsidR="00C24C8F" w:rsidRDefault="00C24C8F" w:rsidP="001E773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В качестве центров развития могут выступать:</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сюжетно-ролевых и театрализованных игр;</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книжный уголок (литературный центр);</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развития мелкой моторики, подготовки к письму;</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строительства;</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песка и воды;</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математики, науки и естествознания;</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развивающих игр;</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центр искусств;</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уголок для отдыха;</w:t>
      </w:r>
    </w:p>
    <w:p w:rsidR="00C24C8F" w:rsidRDefault="00C24C8F" w:rsidP="001E773D">
      <w:pPr>
        <w:pStyle w:val="afb"/>
        <w:numPr>
          <w:ilvl w:val="0"/>
          <w:numId w:val="40"/>
        </w:numPr>
        <w:autoSpaceDE w:val="0"/>
        <w:autoSpaceDN w:val="0"/>
        <w:adjustRightInd w:val="0"/>
        <w:spacing w:after="0"/>
        <w:jc w:val="both"/>
        <w:rPr>
          <w:bCs/>
          <w:sz w:val="24"/>
          <w:szCs w:val="24"/>
        </w:rPr>
      </w:pPr>
      <w:r>
        <w:rPr>
          <w:bCs/>
          <w:sz w:val="24"/>
          <w:szCs w:val="24"/>
        </w:rPr>
        <w:t>место уединения.</w:t>
      </w:r>
    </w:p>
    <w:p w:rsidR="001E773D" w:rsidRPr="001E773D" w:rsidRDefault="001E773D" w:rsidP="002F557A">
      <w:pPr>
        <w:autoSpaceDE w:val="0"/>
        <w:autoSpaceDN w:val="0"/>
        <w:adjustRightInd w:val="0"/>
        <w:spacing w:after="0" w:line="240" w:lineRule="auto"/>
        <w:ind w:firstLine="567"/>
        <w:jc w:val="both"/>
        <w:rPr>
          <w:rFonts w:ascii="Times New Roman" w:hAnsi="Times New Roman"/>
          <w:bCs/>
          <w:sz w:val="24"/>
          <w:szCs w:val="24"/>
        </w:rPr>
      </w:pPr>
      <w:r w:rsidRPr="001E773D">
        <w:rPr>
          <w:rFonts w:ascii="Times New Roman" w:hAnsi="Times New Roman"/>
          <w:bCs/>
          <w:sz w:val="24"/>
          <w:szCs w:val="24"/>
        </w:rPr>
        <w:t xml:space="preserve">Развивающая предметно-пространственная среда должна выступать как динамичное пространство, подвижное и легко изменяемое. </w:t>
      </w:r>
    </w:p>
    <w:p w:rsidR="002F557A" w:rsidRDefault="002F557A" w:rsidP="001D6738">
      <w:pPr>
        <w:autoSpaceDE w:val="0"/>
        <w:autoSpaceDN w:val="0"/>
        <w:adjustRightInd w:val="0"/>
        <w:spacing w:after="0" w:line="240" w:lineRule="auto"/>
        <w:jc w:val="center"/>
        <w:rPr>
          <w:rFonts w:ascii="Times New Roman" w:hAnsi="Times New Roman"/>
          <w:b/>
          <w:bCs/>
          <w:sz w:val="28"/>
          <w:szCs w:val="28"/>
        </w:rPr>
      </w:pPr>
    </w:p>
    <w:p w:rsidR="00454ACB" w:rsidRDefault="00454ACB" w:rsidP="00034DDC">
      <w:pPr>
        <w:tabs>
          <w:tab w:val="left" w:pos="993"/>
        </w:tabs>
        <w:spacing w:after="0" w:line="240" w:lineRule="auto"/>
        <w:jc w:val="center"/>
        <w:rPr>
          <w:rFonts w:ascii="Times New Roman" w:hAnsi="Times New Roman"/>
          <w:b/>
          <w:bCs/>
          <w:sz w:val="24"/>
          <w:szCs w:val="24"/>
        </w:rPr>
      </w:pPr>
    </w:p>
    <w:p w:rsidR="00454ACB" w:rsidRDefault="00454ACB" w:rsidP="00034DDC">
      <w:pPr>
        <w:tabs>
          <w:tab w:val="left" w:pos="993"/>
        </w:tabs>
        <w:spacing w:after="0" w:line="240" w:lineRule="auto"/>
        <w:jc w:val="center"/>
        <w:rPr>
          <w:rFonts w:ascii="Times New Roman" w:hAnsi="Times New Roman"/>
          <w:b/>
          <w:bCs/>
          <w:sz w:val="24"/>
          <w:szCs w:val="24"/>
        </w:rPr>
      </w:pPr>
    </w:p>
    <w:p w:rsidR="00454ACB" w:rsidRDefault="00454ACB" w:rsidP="00034DDC">
      <w:pPr>
        <w:tabs>
          <w:tab w:val="left" w:pos="993"/>
        </w:tabs>
        <w:spacing w:after="0" w:line="240" w:lineRule="auto"/>
        <w:jc w:val="center"/>
        <w:rPr>
          <w:rFonts w:ascii="Times New Roman" w:hAnsi="Times New Roman"/>
          <w:b/>
          <w:bCs/>
          <w:sz w:val="24"/>
          <w:szCs w:val="24"/>
        </w:rPr>
      </w:pPr>
    </w:p>
    <w:p w:rsidR="00454ACB" w:rsidRDefault="00454ACB" w:rsidP="00034DDC">
      <w:pPr>
        <w:tabs>
          <w:tab w:val="left" w:pos="993"/>
        </w:tabs>
        <w:spacing w:after="0" w:line="240" w:lineRule="auto"/>
        <w:jc w:val="center"/>
        <w:rPr>
          <w:rFonts w:ascii="Times New Roman" w:hAnsi="Times New Roman"/>
          <w:b/>
          <w:bCs/>
          <w:sz w:val="24"/>
          <w:szCs w:val="24"/>
        </w:rPr>
      </w:pPr>
    </w:p>
    <w:p w:rsidR="00D615DD" w:rsidRDefault="00D615DD" w:rsidP="00034DDC">
      <w:pPr>
        <w:tabs>
          <w:tab w:val="left" w:pos="993"/>
        </w:tabs>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ОБРАЗОВАТЕЛЬНАЯ ДЕЯТЕЛЬНОСТЬ </w:t>
      </w:r>
    </w:p>
    <w:p w:rsidR="00D615DD" w:rsidRDefault="00D615DD" w:rsidP="00034DDC">
      <w:pPr>
        <w:tabs>
          <w:tab w:val="left" w:pos="993"/>
        </w:tabs>
        <w:spacing w:after="0" w:line="240" w:lineRule="auto"/>
        <w:jc w:val="center"/>
        <w:rPr>
          <w:rFonts w:ascii="Times New Roman" w:hAnsi="Times New Roman"/>
          <w:b/>
          <w:bCs/>
          <w:sz w:val="24"/>
          <w:szCs w:val="24"/>
        </w:rPr>
      </w:pPr>
      <w:r>
        <w:rPr>
          <w:rFonts w:ascii="Times New Roman" w:hAnsi="Times New Roman"/>
          <w:b/>
          <w:bCs/>
          <w:sz w:val="24"/>
          <w:szCs w:val="24"/>
        </w:rPr>
        <w:t>В СООТВЕТСТВИИ С НАПРАВЛЕНИЯМИ РАЗВИТИЯ ДЕТЕЙ 5-7 ЛЕТ</w:t>
      </w:r>
    </w:p>
    <w:p w:rsidR="00034DDC" w:rsidRDefault="00034DDC" w:rsidP="00034DDC">
      <w:pPr>
        <w:tabs>
          <w:tab w:val="left" w:pos="993"/>
        </w:tabs>
        <w:spacing w:after="0" w:line="240" w:lineRule="auto"/>
        <w:jc w:val="center"/>
        <w:rPr>
          <w:rFonts w:ascii="Times New Roman" w:hAnsi="Times New Roman"/>
          <w:b/>
          <w:bCs/>
          <w:sz w:val="24"/>
          <w:szCs w:val="24"/>
        </w:rPr>
      </w:pPr>
    </w:p>
    <w:p w:rsidR="00390A59" w:rsidRPr="00EF5E01" w:rsidRDefault="00390A59" w:rsidP="00D615DD">
      <w:pPr>
        <w:shd w:val="clear" w:color="auto" w:fill="FFFFFF"/>
        <w:spacing w:after="0" w:line="240" w:lineRule="auto"/>
        <w:ind w:firstLine="709"/>
        <w:jc w:val="both"/>
        <w:rPr>
          <w:rFonts w:ascii="Times New Roman" w:hAnsi="Times New Roman"/>
          <w:sz w:val="24"/>
          <w:szCs w:val="24"/>
          <w:lang w:eastAsia="ru-RU"/>
        </w:rPr>
      </w:pPr>
      <w:r w:rsidRPr="00EF5E01">
        <w:rPr>
          <w:rFonts w:ascii="Times New Roman" w:hAnsi="Times New Roman"/>
          <w:sz w:val="24"/>
          <w:szCs w:val="24"/>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образовательных областях:</w:t>
      </w:r>
    </w:p>
    <w:p w:rsidR="00390A59" w:rsidRPr="00EF5E01" w:rsidRDefault="00390A59" w:rsidP="00D615DD">
      <w:pPr>
        <w:shd w:val="clear" w:color="auto" w:fill="FFFFFF"/>
        <w:spacing w:after="0" w:line="240" w:lineRule="auto"/>
        <w:ind w:firstLine="709"/>
        <w:rPr>
          <w:rFonts w:ascii="Times New Roman" w:eastAsia="Times New Roman" w:hAnsi="Times New Roman"/>
          <w:sz w:val="24"/>
          <w:szCs w:val="24"/>
        </w:rPr>
      </w:pPr>
      <w:r w:rsidRPr="00EF5E01">
        <w:rPr>
          <w:rFonts w:ascii="Times New Roman" w:hAnsi="Times New Roman"/>
          <w:sz w:val="24"/>
          <w:szCs w:val="24"/>
        </w:rPr>
        <w:t>- социально-коммуникативное развитие;</w:t>
      </w:r>
    </w:p>
    <w:p w:rsidR="00390A59" w:rsidRPr="00EF5E01" w:rsidRDefault="00390A59" w:rsidP="00D615DD">
      <w:pPr>
        <w:shd w:val="clear" w:color="auto" w:fill="FFFFFF"/>
        <w:spacing w:after="0" w:line="240" w:lineRule="auto"/>
        <w:ind w:firstLine="709"/>
        <w:rPr>
          <w:rFonts w:ascii="Times New Roman" w:hAnsi="Times New Roman"/>
          <w:sz w:val="24"/>
          <w:szCs w:val="24"/>
        </w:rPr>
      </w:pPr>
      <w:r w:rsidRPr="00EF5E01">
        <w:rPr>
          <w:rFonts w:ascii="Times New Roman" w:hAnsi="Times New Roman"/>
          <w:sz w:val="24"/>
          <w:szCs w:val="24"/>
        </w:rPr>
        <w:t> - познавательное развитие;</w:t>
      </w:r>
    </w:p>
    <w:p w:rsidR="00390A59" w:rsidRPr="00EF5E01" w:rsidRDefault="00390A59" w:rsidP="00D615DD">
      <w:pPr>
        <w:shd w:val="clear" w:color="auto" w:fill="FFFFFF"/>
        <w:tabs>
          <w:tab w:val="left" w:pos="3396"/>
        </w:tabs>
        <w:spacing w:after="0" w:line="240" w:lineRule="auto"/>
        <w:ind w:firstLine="709"/>
        <w:rPr>
          <w:rFonts w:ascii="Times New Roman" w:hAnsi="Times New Roman"/>
          <w:sz w:val="24"/>
          <w:szCs w:val="24"/>
        </w:rPr>
      </w:pPr>
      <w:r w:rsidRPr="00EF5E01">
        <w:rPr>
          <w:rFonts w:ascii="Times New Roman" w:hAnsi="Times New Roman"/>
          <w:sz w:val="24"/>
          <w:szCs w:val="24"/>
        </w:rPr>
        <w:t>- речевое развитие;</w:t>
      </w:r>
      <w:r w:rsidRPr="00EF5E01">
        <w:rPr>
          <w:rFonts w:ascii="Times New Roman" w:hAnsi="Times New Roman"/>
          <w:sz w:val="24"/>
          <w:szCs w:val="24"/>
        </w:rPr>
        <w:tab/>
      </w:r>
    </w:p>
    <w:p w:rsidR="00390A59" w:rsidRPr="00EF5E01" w:rsidRDefault="00390A59" w:rsidP="00D615DD">
      <w:pPr>
        <w:shd w:val="clear" w:color="auto" w:fill="FFFFFF"/>
        <w:spacing w:after="0" w:line="240" w:lineRule="auto"/>
        <w:ind w:firstLine="709"/>
        <w:rPr>
          <w:rFonts w:ascii="Times New Roman" w:hAnsi="Times New Roman"/>
          <w:sz w:val="24"/>
          <w:szCs w:val="24"/>
        </w:rPr>
      </w:pPr>
      <w:r w:rsidRPr="00EF5E01">
        <w:rPr>
          <w:rFonts w:ascii="Times New Roman" w:hAnsi="Times New Roman"/>
          <w:sz w:val="24"/>
          <w:szCs w:val="24"/>
        </w:rPr>
        <w:t> - художественно-эстетическое развитие;</w:t>
      </w:r>
    </w:p>
    <w:p w:rsidR="00390A59" w:rsidRPr="00EF5E01" w:rsidRDefault="00390A59" w:rsidP="00D615DD">
      <w:pPr>
        <w:tabs>
          <w:tab w:val="left" w:pos="993"/>
        </w:tabs>
        <w:spacing w:after="0" w:line="240" w:lineRule="auto"/>
        <w:ind w:firstLine="709"/>
        <w:rPr>
          <w:rFonts w:ascii="Times New Roman" w:hAnsi="Times New Roman"/>
          <w:sz w:val="24"/>
          <w:szCs w:val="24"/>
        </w:rPr>
      </w:pPr>
      <w:r w:rsidRPr="00EF5E01">
        <w:rPr>
          <w:rFonts w:ascii="Times New Roman" w:hAnsi="Times New Roman"/>
          <w:sz w:val="24"/>
          <w:szCs w:val="24"/>
        </w:rPr>
        <w:t>- физическое  развитие.</w:t>
      </w:r>
    </w:p>
    <w:p w:rsidR="00027027" w:rsidRDefault="00ED6F3F" w:rsidP="00D615DD">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 xml:space="preserve">Образовательная область </w:t>
      </w:r>
    </w:p>
    <w:p w:rsidR="00D87A92" w:rsidRPr="00ED6F3F" w:rsidRDefault="00ED6F3F" w:rsidP="00D615DD">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w:t>
      </w:r>
      <w:r w:rsidR="00390A59" w:rsidRPr="00ED6F3F">
        <w:rPr>
          <w:rFonts w:ascii="Times New Roman" w:hAnsi="Times New Roman"/>
          <w:b/>
          <w:sz w:val="28"/>
          <w:szCs w:val="28"/>
        </w:rPr>
        <w:t>Социально-коммуникативное развитие</w:t>
      </w:r>
      <w:r w:rsidRPr="00ED6F3F">
        <w:rPr>
          <w:rFonts w:ascii="Times New Roman" w:hAnsi="Times New Roman"/>
          <w:b/>
          <w:sz w:val="28"/>
          <w:szCs w:val="28"/>
        </w:rPr>
        <w:t>»</w:t>
      </w:r>
    </w:p>
    <w:p w:rsidR="00390A59" w:rsidRDefault="00390A59" w:rsidP="00454ACB">
      <w:pPr>
        <w:spacing w:after="0" w:line="240" w:lineRule="auto"/>
        <w:ind w:firstLine="709"/>
        <w:jc w:val="both"/>
        <w:rPr>
          <w:rFonts w:ascii="Times New Roman" w:hAnsi="Times New Roman"/>
          <w:sz w:val="24"/>
          <w:szCs w:val="24"/>
        </w:rPr>
      </w:pPr>
      <w:r w:rsidRPr="00EF5E01">
        <w:rPr>
          <w:rFonts w:ascii="Times New Roman" w:hAnsi="Times New Roman"/>
          <w:sz w:val="24"/>
          <w:szCs w:val="24"/>
          <w:lang w:eastAsia="ar-SA"/>
        </w:rPr>
        <w:t xml:space="preserve"> </w:t>
      </w:r>
      <w:r w:rsidRPr="00EF5E01">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EF5E01">
        <w:rPr>
          <w:rFonts w:ascii="Times New Roman" w:hAnsi="Times New Roman"/>
          <w:sz w:val="24"/>
          <w:szCs w:val="24"/>
        </w:rPr>
        <w:t>со</w:t>
      </w:r>
      <w:proofErr w:type="gramEnd"/>
      <w:r w:rsidRPr="00EF5E01">
        <w:rPr>
          <w:rFonts w:ascii="Times New Roman" w:hAnsi="Times New Roman"/>
          <w:sz w:val="24"/>
          <w:szCs w:val="24"/>
        </w:rPr>
        <w:t xml:space="preserve"> взрослыми и сверстниками; становление самостоятельности, целенаправленности и </w:t>
      </w:r>
      <w:proofErr w:type="spellStart"/>
      <w:r w:rsidRPr="00EF5E01">
        <w:rPr>
          <w:rFonts w:ascii="Times New Roman" w:hAnsi="Times New Roman"/>
          <w:sz w:val="24"/>
          <w:szCs w:val="24"/>
        </w:rPr>
        <w:t>саморегуляции</w:t>
      </w:r>
      <w:proofErr w:type="spellEnd"/>
      <w:r w:rsidRPr="00EF5E01">
        <w:rPr>
          <w:rFonts w:ascii="Times New Roman" w:hAnsi="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F3A36" w:rsidRPr="00ED6F3F" w:rsidRDefault="00D615DD" w:rsidP="00ED6F3F">
      <w:pPr>
        <w:spacing w:after="0" w:line="240" w:lineRule="auto"/>
        <w:ind w:firstLine="709"/>
        <w:jc w:val="center"/>
        <w:rPr>
          <w:rFonts w:ascii="Times New Roman" w:hAnsi="Times New Roman"/>
          <w:b/>
          <w:sz w:val="24"/>
          <w:szCs w:val="24"/>
          <w:lang w:eastAsia="ar-SA"/>
        </w:rPr>
      </w:pPr>
      <w:r w:rsidRPr="00ED6F3F">
        <w:rPr>
          <w:rFonts w:ascii="Times New Roman" w:hAnsi="Times New Roman"/>
          <w:b/>
          <w:sz w:val="24"/>
          <w:szCs w:val="24"/>
          <w:lang w:eastAsia="ar-SA"/>
        </w:rPr>
        <w:t>Основные цели и задачи</w:t>
      </w:r>
    </w:p>
    <w:p w:rsidR="00D615DD" w:rsidRDefault="00D615DD" w:rsidP="00D615DD">
      <w:pPr>
        <w:spacing w:after="0" w:line="240" w:lineRule="auto"/>
        <w:ind w:firstLine="709"/>
        <w:jc w:val="both"/>
        <w:rPr>
          <w:rFonts w:ascii="Times New Roman" w:hAnsi="Times New Roman"/>
          <w:sz w:val="24"/>
          <w:szCs w:val="24"/>
          <w:lang w:eastAsia="ar-SA"/>
        </w:rPr>
      </w:pPr>
      <w:r w:rsidRPr="00D615DD">
        <w:rPr>
          <w:rFonts w:ascii="Times New Roman" w:hAnsi="Times New Roman"/>
          <w:b/>
          <w:i/>
          <w:sz w:val="24"/>
          <w:szCs w:val="24"/>
          <w:lang w:eastAsia="ar-SA"/>
        </w:rPr>
        <w:t>Нравственное воспитание, формирование личности ребенка, развитие общения.</w:t>
      </w:r>
      <w:r>
        <w:rPr>
          <w:rFonts w:ascii="Times New Roman" w:hAnsi="Times New Roman"/>
          <w:b/>
          <w:i/>
          <w:sz w:val="24"/>
          <w:szCs w:val="24"/>
          <w:lang w:eastAsia="ar-SA"/>
        </w:rPr>
        <w:t xml:space="preserve"> </w:t>
      </w:r>
      <w:r>
        <w:rPr>
          <w:rFonts w:ascii="Times New Roman" w:hAnsi="Times New Roman"/>
          <w:sz w:val="24"/>
          <w:szCs w:val="24"/>
          <w:lang w:eastAsia="ar-SA"/>
        </w:rPr>
        <w:t>Усвоение норм и ценностей, принятых в обществе, воспитание уважения к традиционным ценностям, таким как любовь к родителям, уважение к старшим, заботливое о</w:t>
      </w:r>
      <w:r w:rsidR="003F3986">
        <w:rPr>
          <w:rFonts w:ascii="Times New Roman" w:hAnsi="Times New Roman"/>
          <w:sz w:val="24"/>
          <w:szCs w:val="24"/>
          <w:lang w:eastAsia="ar-SA"/>
        </w:rPr>
        <w:t>тношение к малышам, пожилым людя</w:t>
      </w:r>
      <w:r>
        <w:rPr>
          <w:rFonts w:ascii="Times New Roman" w:hAnsi="Times New Roman"/>
          <w:sz w:val="24"/>
          <w:szCs w:val="24"/>
          <w:lang w:eastAsia="ar-SA"/>
        </w:rPr>
        <w:t>м,</w:t>
      </w:r>
      <w:r w:rsidR="003F3986">
        <w:rPr>
          <w:rFonts w:ascii="Times New Roman" w:hAnsi="Times New Roman"/>
          <w:sz w:val="24"/>
          <w:szCs w:val="24"/>
          <w:lang w:eastAsia="ar-SA"/>
        </w:rPr>
        <w:t xml:space="preserve"> внимательное отношение к людям с ограниченными возможностями здоровья. Воспитание моральных и нравственных качеств ребенка, формирование умения правильно оценивать свои поступки и поступки сверстников, воспитание у детей стремления в своих поступках следовать положительному примеру.</w:t>
      </w:r>
    </w:p>
    <w:p w:rsidR="003F3986" w:rsidRDefault="003F3986"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3F3986" w:rsidRDefault="003F3986"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Развитие свободного общения с взрослыми и детьми, овладение конструктивными способами и средствами взаимодействия с окружающими; формирование готовности детей к совместной деятельности, развитие умения договариваться, самостоятельно решать конфликты со сверстниками.</w:t>
      </w:r>
    </w:p>
    <w:p w:rsidR="00DA2FAA" w:rsidRDefault="00DA2FAA"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Формирование личности ребенка, воспитание уважительного отношения к себе, уверенности в своих силах, становление самостоятельности,</w:t>
      </w:r>
      <w:r w:rsidR="006F7DC4">
        <w:rPr>
          <w:rFonts w:ascii="Times New Roman" w:hAnsi="Times New Roman"/>
          <w:sz w:val="24"/>
          <w:szCs w:val="24"/>
          <w:lang w:eastAsia="ar-SA"/>
        </w:rPr>
        <w:t xml:space="preserve"> целенаправленности и </w:t>
      </w:r>
      <w:proofErr w:type="spellStart"/>
      <w:r w:rsidR="006F7DC4">
        <w:rPr>
          <w:rFonts w:ascii="Times New Roman" w:hAnsi="Times New Roman"/>
          <w:sz w:val="24"/>
          <w:szCs w:val="24"/>
          <w:lang w:eastAsia="ar-SA"/>
        </w:rPr>
        <w:t>саморегуляции</w:t>
      </w:r>
      <w:proofErr w:type="spellEnd"/>
      <w:r w:rsidR="006F7DC4">
        <w:rPr>
          <w:rFonts w:ascii="Times New Roman" w:hAnsi="Times New Roman"/>
          <w:sz w:val="24"/>
          <w:szCs w:val="24"/>
          <w:lang w:eastAsia="ar-SA"/>
        </w:rPr>
        <w:t xml:space="preserve"> собственных действий; воспитание стремления творчески подходить к решению различных жизненных ситуаций.</w:t>
      </w:r>
    </w:p>
    <w:p w:rsidR="006F7DC4" w:rsidRDefault="006F7DC4"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Воспитание основ культуры поведения, навыков вежливого с окружающими (здороваться, прощаться, благодарить за помощь, извиняться и пр.).</w:t>
      </w:r>
    </w:p>
    <w:p w:rsidR="006F7DC4" w:rsidRDefault="006F7DC4" w:rsidP="00D615DD">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Развитие игровой деятельности (сюжетно-ролевые игры).</w:t>
      </w:r>
      <w:r>
        <w:rPr>
          <w:rFonts w:ascii="Times New Roman" w:hAnsi="Times New Roman"/>
          <w:sz w:val="24"/>
          <w:szCs w:val="24"/>
          <w:lang w:eastAsia="ar-SA"/>
        </w:rPr>
        <w:t xml:space="preserve"> Развитие интереса к сюжетно-ролевым играм, формирование игровых умений, развитых культурных форм игры.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в игре самостоятельности, инициативы, творчества, организаторских способностей; формирование умения самостоятельно организовывать различные игры, выполнять игровые правила, соблюдать нормы поведения; воспитание чувства коллективизма.</w:t>
      </w:r>
    </w:p>
    <w:p w:rsidR="007355E8" w:rsidRDefault="007355E8" w:rsidP="00D615DD">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 xml:space="preserve">Ребенок в семье и обществе. </w:t>
      </w:r>
      <w:r>
        <w:rPr>
          <w:rFonts w:ascii="Times New Roman" w:hAnsi="Times New Roman"/>
          <w:sz w:val="24"/>
          <w:szCs w:val="24"/>
          <w:lang w:eastAsia="ar-SA"/>
        </w:rPr>
        <w:t>Воспитание уважения к традиционным семейным ценностям; воспитание уважительного отношения и чувства принадлежности к своей семье, любви и уважения к своим родителям, умения проявлять заботу о близких людях, с благодарностью воспринимать заботу о себе.</w:t>
      </w:r>
    </w:p>
    <w:p w:rsidR="007355E8" w:rsidRDefault="007355E8"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Воспитание уважительного отношения и чувства принадлежности к сообществу детей и взрослых в организации, чувства коллективизма, воспитание активной жизненной позиции, стремления к участию в совместной деятельности и различных мероприятиях, формирование представления о себе как об активном члене коллектива.</w:t>
      </w:r>
    </w:p>
    <w:p w:rsidR="007355E8" w:rsidRDefault="007355E8" w:rsidP="00D615DD">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 xml:space="preserve">Формирование позитивных установок к труду и творчеству. </w:t>
      </w:r>
      <w:r>
        <w:rPr>
          <w:rFonts w:ascii="Times New Roman" w:hAnsi="Times New Roman"/>
          <w:sz w:val="24"/>
          <w:szCs w:val="24"/>
          <w:lang w:eastAsia="ar-SA"/>
        </w:rPr>
        <w:t>Развитие навыков самообслуживания; приобщение детей к доступным видам трудовой деятельности. Формирование умения ответственно относиться к порученному заданию (умение и желание доводить дело до конца, стремление сделать его хорошо).</w:t>
      </w:r>
    </w:p>
    <w:p w:rsidR="007355E8" w:rsidRDefault="007355E8"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Формирование позитивных установок к различным видам труда и творчества. Воспитание ценностного отношения к собственному труду, труду других людей и его результатам.</w:t>
      </w:r>
    </w:p>
    <w:p w:rsidR="007355E8" w:rsidRDefault="007355E8" w:rsidP="00D615DD">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 xml:space="preserve">Формирование основ безопасности. </w:t>
      </w:r>
      <w:r>
        <w:rPr>
          <w:rFonts w:ascii="Times New Roman" w:hAnsi="Times New Roman"/>
          <w:sz w:val="24"/>
          <w:szCs w:val="24"/>
          <w:lang w:eastAsia="ar-SA"/>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355E8" w:rsidRDefault="007355E8"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Формирование осторожного и осмотрительного отношения к потенциально опасным для человека и окружающего мира</w:t>
      </w:r>
      <w:r w:rsidR="00ED6F3F">
        <w:rPr>
          <w:rFonts w:ascii="Times New Roman" w:hAnsi="Times New Roman"/>
          <w:sz w:val="24"/>
          <w:szCs w:val="24"/>
          <w:lang w:eastAsia="ar-SA"/>
        </w:rPr>
        <w:t xml:space="preserve"> природы ситуациям.</w:t>
      </w:r>
    </w:p>
    <w:p w:rsidR="00ED6F3F" w:rsidRDefault="00ED6F3F"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Формирование представлений о некоторых типичных опасных ситуациях и способах поведения в них.</w:t>
      </w:r>
    </w:p>
    <w:p w:rsidR="00ED6F3F" w:rsidRDefault="00ED6F3F" w:rsidP="00D615DD">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ED6F3F" w:rsidRDefault="00ED6F3F" w:rsidP="00ED6F3F">
      <w:pPr>
        <w:spacing w:after="0" w:line="240" w:lineRule="auto"/>
        <w:ind w:firstLine="709"/>
        <w:jc w:val="center"/>
        <w:rPr>
          <w:rFonts w:ascii="Times New Roman" w:hAnsi="Times New Roman"/>
          <w:b/>
          <w:sz w:val="24"/>
          <w:szCs w:val="24"/>
          <w:lang w:eastAsia="ar-SA"/>
        </w:rPr>
      </w:pPr>
      <w:r>
        <w:rPr>
          <w:rFonts w:ascii="Times New Roman" w:hAnsi="Times New Roman"/>
          <w:b/>
          <w:sz w:val="24"/>
          <w:szCs w:val="24"/>
          <w:lang w:eastAsia="ar-SA"/>
        </w:rPr>
        <w:t>Содержание психолого-педаго</w:t>
      </w:r>
      <w:r w:rsidR="00D379B2">
        <w:rPr>
          <w:rFonts w:ascii="Times New Roman" w:hAnsi="Times New Roman"/>
          <w:b/>
          <w:sz w:val="24"/>
          <w:szCs w:val="24"/>
          <w:lang w:eastAsia="ar-SA"/>
        </w:rPr>
        <w:t>гической работы</w:t>
      </w:r>
    </w:p>
    <w:p w:rsidR="00ED6F3F" w:rsidRDefault="00ED6F3F" w:rsidP="00ED6F3F">
      <w:pPr>
        <w:spacing w:after="0" w:line="240" w:lineRule="auto"/>
        <w:ind w:firstLine="709"/>
        <w:jc w:val="both"/>
        <w:rPr>
          <w:rFonts w:ascii="Times New Roman" w:hAnsi="Times New Roman"/>
          <w:b/>
          <w:sz w:val="24"/>
          <w:szCs w:val="24"/>
          <w:u w:val="single"/>
          <w:lang w:eastAsia="ar-SA"/>
        </w:rPr>
      </w:pPr>
      <w:r w:rsidRPr="00ED6F3F">
        <w:rPr>
          <w:rFonts w:ascii="Times New Roman" w:hAnsi="Times New Roman"/>
          <w:b/>
          <w:sz w:val="24"/>
          <w:szCs w:val="24"/>
          <w:u w:val="single"/>
          <w:lang w:eastAsia="ar-SA"/>
        </w:rPr>
        <w:t>Нравственное воспитание, формирование личности ребенка, развитие общения</w:t>
      </w:r>
    </w:p>
    <w:p w:rsidR="00ED6F3F" w:rsidRDefault="00ED6F3F" w:rsidP="00ED6F3F">
      <w:pPr>
        <w:spacing w:after="0" w:line="240" w:lineRule="auto"/>
        <w:ind w:firstLine="709"/>
        <w:jc w:val="both"/>
        <w:rPr>
          <w:rFonts w:ascii="Times New Roman" w:hAnsi="Times New Roman"/>
          <w:sz w:val="24"/>
          <w:szCs w:val="24"/>
          <w:lang w:eastAsia="ar-SA"/>
        </w:rPr>
      </w:pPr>
      <w:r w:rsidRPr="00DC6E2A">
        <w:rPr>
          <w:rFonts w:ascii="Times New Roman" w:hAnsi="Times New Roman"/>
          <w:b/>
          <w:i/>
          <w:sz w:val="24"/>
          <w:szCs w:val="24"/>
          <w:lang w:eastAsia="ar-SA"/>
        </w:rPr>
        <w:t>Нравственное воспитание.</w:t>
      </w:r>
      <w:r>
        <w:rPr>
          <w:rFonts w:ascii="Times New Roman" w:hAnsi="Times New Roman"/>
          <w:i/>
          <w:sz w:val="24"/>
          <w:szCs w:val="24"/>
          <w:lang w:eastAsia="ar-SA"/>
        </w:rPr>
        <w:t xml:space="preserve"> </w:t>
      </w:r>
      <w:r>
        <w:rPr>
          <w:rFonts w:ascii="Times New Roman" w:hAnsi="Times New Roman"/>
          <w:sz w:val="24"/>
          <w:szCs w:val="24"/>
          <w:lang w:eastAsia="ar-SA"/>
        </w:rPr>
        <w:t>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w:t>
      </w:r>
    </w:p>
    <w:p w:rsidR="00ED6F3F" w:rsidRDefault="00ED6F3F" w:rsidP="00ED6F3F">
      <w:pPr>
        <w:spacing w:after="0" w:line="240" w:lineRule="auto"/>
        <w:ind w:firstLine="709"/>
        <w:jc w:val="both"/>
        <w:rPr>
          <w:rFonts w:ascii="Times New Roman" w:hAnsi="Times New Roman"/>
          <w:sz w:val="24"/>
          <w:szCs w:val="24"/>
          <w:lang w:eastAsia="ar-SA"/>
        </w:rPr>
      </w:pPr>
      <w:r w:rsidRPr="00DC6E2A">
        <w:rPr>
          <w:rFonts w:ascii="Times New Roman" w:hAnsi="Times New Roman"/>
          <w:b/>
          <w:i/>
          <w:sz w:val="24"/>
          <w:szCs w:val="24"/>
          <w:lang w:eastAsia="ar-SA"/>
        </w:rPr>
        <w:t>Развитие социального и эмоционального интеллекта.</w:t>
      </w:r>
      <w:r>
        <w:rPr>
          <w:rFonts w:ascii="Times New Roman" w:hAnsi="Times New Roman"/>
          <w:sz w:val="24"/>
          <w:szCs w:val="24"/>
          <w:lang w:eastAsia="ar-SA"/>
        </w:rPr>
        <w:t xml:space="preserve">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w:t>
      </w:r>
      <w:r w:rsidR="0055066B">
        <w:rPr>
          <w:rFonts w:ascii="Times New Roman" w:hAnsi="Times New Roman"/>
          <w:sz w:val="24"/>
          <w:szCs w:val="24"/>
          <w:lang w:eastAsia="ar-SA"/>
        </w:rPr>
        <w:t>справедливость, скромность.</w:t>
      </w:r>
    </w:p>
    <w:p w:rsidR="0055066B" w:rsidRDefault="0055066B" w:rsidP="00ED6F3F">
      <w:pPr>
        <w:spacing w:after="0" w:line="240" w:lineRule="auto"/>
        <w:ind w:firstLine="709"/>
        <w:jc w:val="both"/>
        <w:rPr>
          <w:rFonts w:ascii="Times New Roman" w:hAnsi="Times New Roman"/>
          <w:sz w:val="24"/>
          <w:szCs w:val="24"/>
          <w:lang w:eastAsia="ar-SA"/>
        </w:rPr>
      </w:pPr>
      <w:r w:rsidRPr="00DC6E2A">
        <w:rPr>
          <w:rFonts w:ascii="Times New Roman" w:hAnsi="Times New Roman"/>
          <w:b/>
          <w:i/>
          <w:sz w:val="24"/>
          <w:szCs w:val="24"/>
          <w:lang w:eastAsia="ar-SA"/>
        </w:rPr>
        <w:lastRenderedPageBreak/>
        <w:t>Развитие общения.</w:t>
      </w:r>
      <w:r>
        <w:rPr>
          <w:rFonts w:ascii="Times New Roman" w:hAnsi="Times New Roman"/>
          <w:i/>
          <w:sz w:val="24"/>
          <w:szCs w:val="24"/>
          <w:lang w:eastAsia="ar-SA"/>
        </w:rPr>
        <w:t xml:space="preserve"> </w:t>
      </w:r>
      <w:r>
        <w:rPr>
          <w:rFonts w:ascii="Times New Roman" w:hAnsi="Times New Roman"/>
          <w:sz w:val="24"/>
          <w:szCs w:val="24"/>
          <w:lang w:eastAsia="ar-SA"/>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Формировать умение слушать собеседника, не перебивать без надобности, умение спокойно отстаивать свое мнение.</w:t>
      </w:r>
    </w:p>
    <w:p w:rsidR="0055066B" w:rsidRDefault="0055066B" w:rsidP="00ED6F3F">
      <w:pPr>
        <w:spacing w:after="0" w:line="240" w:lineRule="auto"/>
        <w:ind w:firstLine="709"/>
        <w:jc w:val="both"/>
        <w:rPr>
          <w:rFonts w:ascii="Times New Roman" w:hAnsi="Times New Roman"/>
          <w:sz w:val="24"/>
          <w:szCs w:val="24"/>
          <w:lang w:eastAsia="ar-SA"/>
        </w:rPr>
      </w:pPr>
      <w:r w:rsidRPr="00DC6E2A">
        <w:rPr>
          <w:rFonts w:ascii="Times New Roman" w:hAnsi="Times New Roman"/>
          <w:b/>
          <w:i/>
          <w:sz w:val="24"/>
          <w:szCs w:val="24"/>
          <w:lang w:eastAsia="ar-SA"/>
        </w:rPr>
        <w:t>Формирование личности ребенка.</w:t>
      </w:r>
      <w:r>
        <w:rPr>
          <w:rFonts w:ascii="Times New Roman" w:hAnsi="Times New Roman"/>
          <w:i/>
          <w:sz w:val="24"/>
          <w:szCs w:val="24"/>
          <w:lang w:eastAsia="ar-SA"/>
        </w:rPr>
        <w:t xml:space="preserve"> </w:t>
      </w:r>
      <w:r>
        <w:rPr>
          <w:rFonts w:ascii="Times New Roman" w:hAnsi="Times New Roman"/>
          <w:sz w:val="24"/>
          <w:szCs w:val="24"/>
          <w:lang w:eastAsia="ar-SA"/>
        </w:rPr>
        <w:t xml:space="preserve">Способствовать формированию личности ребенка. Продолжать воспитывать самоуважение, чувство собственного достоинства, уверенности в своих силах и возможностях. Развивать самостоятельность, целенаправленность и </w:t>
      </w:r>
      <w:proofErr w:type="spellStart"/>
      <w:r>
        <w:rPr>
          <w:rFonts w:ascii="Times New Roman" w:hAnsi="Times New Roman"/>
          <w:sz w:val="24"/>
          <w:szCs w:val="24"/>
          <w:lang w:eastAsia="ar-SA"/>
        </w:rPr>
        <w:t>саморегуляцию</w:t>
      </w:r>
      <w:proofErr w:type="spellEnd"/>
      <w:r>
        <w:rPr>
          <w:rFonts w:ascii="Times New Roman" w:hAnsi="Times New Roman"/>
          <w:sz w:val="24"/>
          <w:szCs w:val="24"/>
          <w:lang w:eastAsia="ar-SA"/>
        </w:rPr>
        <w:t xml:space="preserve"> своих действий. Расширять представления детей об их обязанностях, прежде всего в связи с подготовкой к школе. Развивать интерес к школе, желание учиться.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55066B" w:rsidRDefault="0055066B" w:rsidP="00ED6F3F">
      <w:pPr>
        <w:spacing w:after="0" w:line="240" w:lineRule="auto"/>
        <w:ind w:firstLine="709"/>
        <w:jc w:val="both"/>
        <w:rPr>
          <w:rFonts w:ascii="Times New Roman" w:hAnsi="Times New Roman"/>
          <w:sz w:val="24"/>
          <w:szCs w:val="24"/>
          <w:lang w:eastAsia="ar-SA"/>
        </w:rPr>
      </w:pPr>
      <w:r w:rsidRPr="00DC6E2A">
        <w:rPr>
          <w:rFonts w:ascii="Times New Roman" w:hAnsi="Times New Roman"/>
          <w:b/>
          <w:i/>
          <w:sz w:val="24"/>
          <w:szCs w:val="24"/>
          <w:lang w:eastAsia="ar-SA"/>
        </w:rPr>
        <w:t>Усвоение общепринятых норм поведения.</w:t>
      </w:r>
      <w:r>
        <w:rPr>
          <w:rFonts w:ascii="Times New Roman" w:hAnsi="Times New Roman"/>
          <w:i/>
          <w:sz w:val="24"/>
          <w:szCs w:val="24"/>
          <w:lang w:eastAsia="ar-SA"/>
        </w:rPr>
        <w:t xml:space="preserve"> </w:t>
      </w:r>
      <w:r w:rsidR="00F20AB4">
        <w:rPr>
          <w:rFonts w:ascii="Times New Roman" w:hAnsi="Times New Roman"/>
          <w:sz w:val="24"/>
          <w:szCs w:val="24"/>
          <w:lang w:eastAsia="ar-SA"/>
        </w:rPr>
        <w:t>Воспитывать организованность, дисциплинированность;</w:t>
      </w:r>
      <w:r w:rsidR="00734E9A">
        <w:rPr>
          <w:rFonts w:ascii="Times New Roman" w:hAnsi="Times New Roman"/>
          <w:sz w:val="24"/>
          <w:szCs w:val="24"/>
          <w:lang w:eastAsia="ar-SA"/>
        </w:rPr>
        <w:t xml:space="preserve"> развивать волевые качества; умение ограничивать свои желания, выполнять установленные нормы поведения.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просьба, извинения).</w:t>
      </w:r>
    </w:p>
    <w:p w:rsidR="00734E9A" w:rsidRDefault="00734E9A" w:rsidP="00ED6F3F">
      <w:pPr>
        <w:spacing w:after="0" w:line="240" w:lineRule="auto"/>
        <w:ind w:firstLine="709"/>
        <w:jc w:val="both"/>
        <w:rPr>
          <w:rFonts w:ascii="Times New Roman" w:hAnsi="Times New Roman"/>
          <w:b/>
          <w:sz w:val="24"/>
          <w:szCs w:val="24"/>
          <w:u w:val="single"/>
          <w:lang w:eastAsia="ar-SA"/>
        </w:rPr>
      </w:pPr>
      <w:r>
        <w:rPr>
          <w:rFonts w:ascii="Times New Roman" w:hAnsi="Times New Roman"/>
          <w:b/>
          <w:sz w:val="24"/>
          <w:szCs w:val="24"/>
          <w:u w:val="single"/>
          <w:lang w:eastAsia="ar-SA"/>
        </w:rPr>
        <w:t>Развитие игровой деятельности (сюжетно-ролевые игры)</w:t>
      </w:r>
    </w:p>
    <w:p w:rsidR="00734E9A" w:rsidRDefault="00734E9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Продолжать развивать у детей самостоятельность в организации игры, выполнении правил и норм поведения.</w:t>
      </w:r>
    </w:p>
    <w:p w:rsidR="00734E9A" w:rsidRDefault="00734E9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Воспитывать инициативу, организаторские способности; чувство коллективизма.</w:t>
      </w:r>
    </w:p>
    <w:p w:rsidR="00734E9A" w:rsidRDefault="00734E9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Учить детей брать на себя различные роли в соответствии с сюжетом игры; использовать атрибуты, конструкторы, строительный материал.</w:t>
      </w:r>
    </w:p>
    <w:p w:rsidR="00734E9A" w:rsidRDefault="00734E9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734E9A" w:rsidRDefault="00734E9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734E9A" w:rsidRDefault="00734E9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Развивать творческое воображение, способнос</w:t>
      </w:r>
      <w:r w:rsidR="00DC6E2A">
        <w:rPr>
          <w:rFonts w:ascii="Times New Roman" w:hAnsi="Times New Roman"/>
          <w:sz w:val="24"/>
          <w:szCs w:val="24"/>
          <w:lang w:eastAsia="ar-SA"/>
        </w:rPr>
        <w:t>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DC6E2A" w:rsidRDefault="00DC6E2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DC6E2A" w:rsidRDefault="00DC6E2A" w:rsidP="00ED6F3F">
      <w:pPr>
        <w:spacing w:after="0" w:line="240" w:lineRule="auto"/>
        <w:ind w:firstLine="709"/>
        <w:jc w:val="both"/>
        <w:rPr>
          <w:rFonts w:ascii="Times New Roman" w:hAnsi="Times New Roman"/>
          <w:b/>
          <w:sz w:val="24"/>
          <w:szCs w:val="24"/>
          <w:u w:val="single"/>
          <w:lang w:eastAsia="ar-SA"/>
        </w:rPr>
      </w:pPr>
      <w:r>
        <w:rPr>
          <w:rFonts w:ascii="Times New Roman" w:hAnsi="Times New Roman"/>
          <w:b/>
          <w:sz w:val="24"/>
          <w:szCs w:val="24"/>
          <w:u w:val="single"/>
          <w:lang w:eastAsia="ar-SA"/>
        </w:rPr>
        <w:t>Ребенок в семье и сообществе</w:t>
      </w:r>
    </w:p>
    <w:p w:rsidR="00DC6E2A" w:rsidRDefault="00DC6E2A"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 xml:space="preserve">Семья. </w:t>
      </w:r>
      <w:r>
        <w:rPr>
          <w:rFonts w:ascii="Times New Roman" w:hAnsi="Times New Roman"/>
          <w:sz w:val="24"/>
          <w:szCs w:val="24"/>
          <w:lang w:eastAsia="ar-SA"/>
        </w:rPr>
        <w:t>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w:t>
      </w:r>
    </w:p>
    <w:p w:rsidR="00DC6E2A" w:rsidRDefault="00DC6E2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Развивать интерес к профессиям родителей и месту их работы.</w:t>
      </w:r>
    </w:p>
    <w:p w:rsidR="00DC6E2A" w:rsidRDefault="00DC6E2A"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DC6E2A" w:rsidRDefault="00DC6E2A"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lastRenderedPageBreak/>
        <w:t>Дошкольная группа.</w:t>
      </w:r>
      <w:r>
        <w:rPr>
          <w:rFonts w:ascii="Times New Roman" w:hAnsi="Times New Roman"/>
          <w:sz w:val="24"/>
          <w:szCs w:val="24"/>
          <w:lang w:eastAsia="ar-SA"/>
        </w:rPr>
        <w:t xml:space="preserve"> Способствовать формированию уважительного отношения и чувства принадлежности к сообществу детей и взрослых в дошкольной группе</w:t>
      </w:r>
      <w:r w:rsidR="00D87A92">
        <w:rPr>
          <w:rFonts w:ascii="Times New Roman" w:hAnsi="Times New Roman"/>
          <w:sz w:val="24"/>
          <w:szCs w:val="24"/>
          <w:lang w:eastAsia="ar-SA"/>
        </w:rPr>
        <w:t>, воспитывать чувство коллективизма.</w:t>
      </w:r>
    </w:p>
    <w:p w:rsidR="00D87A92"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Привлекать детей к созданию развивающей среды дошкольного учреждения (мини-музеев, выставок, библиотеки, конструкторских мастерских и др.).</w:t>
      </w:r>
    </w:p>
    <w:p w:rsidR="00D87A92"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Обращать внимание детей на эстетику окружающего пространства (оформление помещений, участка, парка, сквера). Учить выделять радующие глаз компоненты окружающей среды (окраска стен, мебель, оформление участка и т. п.). Формировать умение эстетически оценивать окружающую среду, высказывать оценочные суждения, обосновывать свое мнение.</w:t>
      </w:r>
    </w:p>
    <w:p w:rsidR="00D87A92" w:rsidRPr="00DC6E2A"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Формировать у детей представления о себе как об активном члене коллектива: через участие в проектной деятельности, охватывающей детей и родителей; посильном участии в жизни дошкольного учреждения.</w:t>
      </w:r>
    </w:p>
    <w:p w:rsidR="00DC6E2A" w:rsidRDefault="00DC6E2A" w:rsidP="00ED6F3F">
      <w:pPr>
        <w:spacing w:after="0" w:line="240" w:lineRule="auto"/>
        <w:ind w:firstLine="709"/>
        <w:jc w:val="both"/>
        <w:rPr>
          <w:rFonts w:ascii="Times New Roman" w:hAnsi="Times New Roman"/>
          <w:b/>
          <w:sz w:val="24"/>
          <w:szCs w:val="24"/>
          <w:u w:val="single"/>
          <w:lang w:eastAsia="ar-SA"/>
        </w:rPr>
      </w:pPr>
      <w:r>
        <w:rPr>
          <w:rFonts w:ascii="Times New Roman" w:hAnsi="Times New Roman"/>
          <w:b/>
          <w:sz w:val="24"/>
          <w:szCs w:val="24"/>
          <w:u w:val="single"/>
          <w:lang w:eastAsia="ar-SA"/>
        </w:rPr>
        <w:t>Формирование позитивных установок к труду и творчеству</w:t>
      </w:r>
    </w:p>
    <w:p w:rsidR="00D87A92"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Развитие навыков самообслуживания.</w:t>
      </w:r>
      <w:r w:rsidR="00DE5977">
        <w:rPr>
          <w:rFonts w:ascii="Times New Roman" w:hAnsi="Times New Roman"/>
          <w:b/>
          <w:i/>
          <w:sz w:val="24"/>
          <w:szCs w:val="24"/>
          <w:lang w:eastAsia="ar-SA"/>
        </w:rPr>
        <w:t xml:space="preserve"> </w:t>
      </w:r>
      <w:r w:rsidR="00DE5977">
        <w:rPr>
          <w:rFonts w:ascii="Times New Roman" w:hAnsi="Times New Roman"/>
          <w:sz w:val="24"/>
          <w:szCs w:val="24"/>
          <w:lang w:eastAsia="ar-SA"/>
        </w:rPr>
        <w:t>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прически.</w:t>
      </w:r>
    </w:p>
    <w:p w:rsidR="00DE5977" w:rsidRDefault="00DE5977"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w:t>
      </w:r>
    </w:p>
    <w:p w:rsidR="00DE5977" w:rsidRPr="00DE5977" w:rsidRDefault="00DE5977"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Учить самостоятельно и своевременно готовить материалы и пособия к занятию, без напоминания убирать свое рабочее место.</w:t>
      </w:r>
    </w:p>
    <w:p w:rsidR="00D87A92"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Приобщение к доступной трудовой деятельности.</w:t>
      </w:r>
      <w:r w:rsidR="00DE5977">
        <w:rPr>
          <w:rFonts w:ascii="Times New Roman" w:hAnsi="Times New Roman"/>
          <w:sz w:val="24"/>
          <w:szCs w:val="24"/>
          <w:lang w:eastAsia="ar-SA"/>
        </w:rPr>
        <w:t xml:space="preserve">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трудовой деятельности, умение достигать запланированного результата.</w:t>
      </w:r>
    </w:p>
    <w:p w:rsidR="00DE5977" w:rsidRDefault="00DE5977"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Продолжать формировать трудовые умения и навыки, воспитывать трудолюбие. Поощрять стремление детей старательно, аккуратно выполнять поручения, беречь материалы и предметы, убирать их на место после работы.</w:t>
      </w:r>
    </w:p>
    <w:p w:rsidR="004540E1" w:rsidRDefault="004540E1"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4540E1" w:rsidRDefault="004540E1"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Закреплять умение планировать трудовую деятельность, отбирать необходимые материалы, делать несложные заготовки.</w:t>
      </w:r>
    </w:p>
    <w:p w:rsidR="004540E1" w:rsidRDefault="004540E1"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Поощрять детей за желание поддерживать порядок в группе и на участке.</w:t>
      </w:r>
    </w:p>
    <w:p w:rsidR="004540E1" w:rsidRDefault="004540E1"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Поддерживать инициативу детей добросовестно выполнять обязанности дежурных по столовой.</w:t>
      </w:r>
    </w:p>
    <w:p w:rsidR="004540E1" w:rsidRDefault="004540E1"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Поощрять желание выполнять обязанности дежурного в уголке природы.</w:t>
      </w:r>
    </w:p>
    <w:p w:rsidR="004540E1" w:rsidRDefault="004540E1"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w:t>
      </w:r>
      <w:r w:rsidR="004D3438">
        <w:rPr>
          <w:rFonts w:ascii="Times New Roman" w:hAnsi="Times New Roman"/>
          <w:sz w:val="24"/>
          <w:szCs w:val="24"/>
          <w:lang w:eastAsia="ar-SA"/>
        </w:rPr>
        <w:t>окучиванию, поливу грядок и клумб.</w:t>
      </w:r>
    </w:p>
    <w:p w:rsidR="004D3438" w:rsidRPr="00DE5977"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Расширять представления о труде взрослых, о значении их труда для общества. Воспитывать уважение к людям труда.</w:t>
      </w:r>
    </w:p>
    <w:p w:rsidR="00DC6E2A" w:rsidRPr="00DC6E2A" w:rsidRDefault="00DC6E2A" w:rsidP="00ED6F3F">
      <w:pPr>
        <w:spacing w:after="0" w:line="240" w:lineRule="auto"/>
        <w:ind w:firstLine="709"/>
        <w:jc w:val="both"/>
        <w:rPr>
          <w:rFonts w:ascii="Times New Roman" w:hAnsi="Times New Roman"/>
          <w:b/>
          <w:sz w:val="24"/>
          <w:szCs w:val="24"/>
          <w:u w:val="single"/>
          <w:lang w:eastAsia="ar-SA"/>
        </w:rPr>
      </w:pPr>
      <w:r>
        <w:rPr>
          <w:rFonts w:ascii="Times New Roman" w:hAnsi="Times New Roman"/>
          <w:b/>
          <w:sz w:val="24"/>
          <w:szCs w:val="24"/>
          <w:u w:val="single"/>
          <w:lang w:eastAsia="ar-SA"/>
        </w:rPr>
        <w:t>Формирование основ безопасности</w:t>
      </w:r>
    </w:p>
    <w:p w:rsidR="00ED6F3F"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Безопасное поведение в природе.</w:t>
      </w:r>
      <w:r w:rsidR="004D3438">
        <w:rPr>
          <w:rFonts w:ascii="Times New Roman" w:hAnsi="Times New Roman"/>
          <w:sz w:val="24"/>
          <w:szCs w:val="24"/>
          <w:lang w:eastAsia="ar-SA"/>
        </w:rPr>
        <w:t xml:space="preserve"> Формировать основы экологической культуры.</w:t>
      </w:r>
    </w:p>
    <w:p w:rsid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Продолжать знакомить с правилами поведения на природе.</w:t>
      </w:r>
    </w:p>
    <w:p w:rsid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Знакомить с Красной книгой, с отдельными представителями животного и растительного мира, занесенными в нее.</w:t>
      </w:r>
    </w:p>
    <w:p w:rsidR="004D3438" w:rsidRP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D87A92"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Безопасность на дорогах.</w:t>
      </w:r>
      <w:r w:rsidR="004D3438">
        <w:rPr>
          <w:rFonts w:ascii="Times New Roman" w:hAnsi="Times New Roman"/>
          <w:b/>
          <w:i/>
          <w:sz w:val="24"/>
          <w:szCs w:val="24"/>
          <w:lang w:eastAsia="ar-SA"/>
        </w:rPr>
        <w:t xml:space="preserve"> </w:t>
      </w:r>
      <w:r w:rsidR="004D3438">
        <w:rPr>
          <w:rFonts w:ascii="Times New Roman" w:hAnsi="Times New Roman"/>
          <w:sz w:val="24"/>
          <w:szCs w:val="24"/>
          <w:lang w:eastAsia="ar-SA"/>
        </w:rPr>
        <w:t>Систематизировать знания детей об устройстве улицы, о дорожном движении. Знакомить с понятиями «площадь», «бульвар», «проспект».</w:t>
      </w:r>
    </w:p>
    <w:p w:rsid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Продолжать знакомить с дорожными знаками – предупреждающими, запрещающими и информационно-указательными.</w:t>
      </w:r>
    </w:p>
    <w:p w:rsid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Проводить детей к осознанию необходимости соблюдать правила дорожного движения.</w:t>
      </w:r>
    </w:p>
    <w:p w:rsid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Расширять представления детей о работе ГИБДД.</w:t>
      </w:r>
    </w:p>
    <w:p w:rsid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Воспитывать культуру поведения на улице и в общественном транспорте.</w:t>
      </w:r>
    </w:p>
    <w:p w:rsidR="004D3438" w:rsidRPr="004D3438" w:rsidRDefault="004D3438"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Развивать свободную ориентировку в пределах ближайшей к учреждению местности. Формировать умение находить дорогу из дома в дошкольную группу на схеме местности.</w:t>
      </w:r>
    </w:p>
    <w:p w:rsidR="00D87A92" w:rsidRDefault="00D87A92" w:rsidP="00ED6F3F">
      <w:pPr>
        <w:spacing w:after="0" w:line="240" w:lineRule="auto"/>
        <w:ind w:firstLine="709"/>
        <w:jc w:val="both"/>
        <w:rPr>
          <w:rFonts w:ascii="Times New Roman" w:hAnsi="Times New Roman"/>
          <w:sz w:val="24"/>
          <w:szCs w:val="24"/>
          <w:lang w:eastAsia="ar-SA"/>
        </w:rPr>
      </w:pPr>
      <w:r>
        <w:rPr>
          <w:rFonts w:ascii="Times New Roman" w:hAnsi="Times New Roman"/>
          <w:b/>
          <w:i/>
          <w:sz w:val="24"/>
          <w:szCs w:val="24"/>
          <w:lang w:eastAsia="ar-SA"/>
        </w:rPr>
        <w:t>Безопасность собственной жизнедеятельности.</w:t>
      </w:r>
      <w:r w:rsidR="004D3438">
        <w:rPr>
          <w:rFonts w:ascii="Times New Roman" w:hAnsi="Times New Roman"/>
          <w:sz w:val="24"/>
          <w:szCs w:val="24"/>
          <w:lang w:eastAsia="ar-SA"/>
        </w:rPr>
        <w:t xml:space="preserve"> </w:t>
      </w:r>
      <w:r w:rsidR="00E00F7D">
        <w:rPr>
          <w:rFonts w:ascii="Times New Roman" w:hAnsi="Times New Roman"/>
          <w:sz w:val="24"/>
          <w:szCs w:val="24"/>
          <w:lang w:eastAsia="ar-SA"/>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E00F7D" w:rsidRDefault="00E00F7D"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E00F7D" w:rsidRDefault="00E00F7D"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Подвести детей к пониманию необходимости соблюдать меры предосторожности, учить оценивать свои возможности по преодолению опасности.</w:t>
      </w:r>
    </w:p>
    <w:p w:rsidR="00E00F7D" w:rsidRDefault="00E00F7D"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Формировать у детей навыки поведения в ситуациях: «Один дома», «Потерялся», «Заблудился». Формировать умение обращаться за помощью к взрослым.</w:t>
      </w:r>
    </w:p>
    <w:p w:rsidR="00E00F7D" w:rsidRDefault="00E00F7D"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 «112».</w:t>
      </w:r>
    </w:p>
    <w:p w:rsidR="00E00F7D" w:rsidRDefault="00E00F7D" w:rsidP="00ED6F3F">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Закреплять умение называть свое имя, фамилию, возраст, домашний адрес, телефон.</w:t>
      </w:r>
    </w:p>
    <w:p w:rsidR="00EE60F0" w:rsidRDefault="00EE60F0" w:rsidP="00ED6F3F">
      <w:pPr>
        <w:spacing w:after="0" w:line="240" w:lineRule="auto"/>
        <w:ind w:firstLine="709"/>
        <w:jc w:val="both"/>
        <w:rPr>
          <w:rFonts w:ascii="Times New Roman" w:hAnsi="Times New Roman"/>
          <w:sz w:val="24"/>
          <w:szCs w:val="24"/>
          <w:lang w:eastAsia="ar-SA"/>
        </w:rPr>
      </w:pPr>
    </w:p>
    <w:p w:rsidR="00454ACB" w:rsidRDefault="00454ACB" w:rsidP="00ED6F3F">
      <w:pPr>
        <w:spacing w:after="0" w:line="240" w:lineRule="auto"/>
        <w:ind w:firstLine="709"/>
        <w:jc w:val="both"/>
        <w:rPr>
          <w:rFonts w:ascii="Times New Roman" w:hAnsi="Times New Roman"/>
          <w:sz w:val="24"/>
          <w:szCs w:val="24"/>
          <w:lang w:eastAsia="ar-SA"/>
        </w:rPr>
      </w:pPr>
    </w:p>
    <w:p w:rsidR="00454ACB" w:rsidRDefault="00454ACB" w:rsidP="00ED6F3F">
      <w:pPr>
        <w:spacing w:after="0" w:line="240" w:lineRule="auto"/>
        <w:ind w:firstLine="709"/>
        <w:jc w:val="both"/>
        <w:rPr>
          <w:rFonts w:ascii="Times New Roman" w:hAnsi="Times New Roman"/>
          <w:sz w:val="24"/>
          <w:szCs w:val="24"/>
          <w:lang w:eastAsia="ar-SA"/>
        </w:rPr>
      </w:pPr>
    </w:p>
    <w:p w:rsidR="00454ACB" w:rsidRDefault="00454ACB" w:rsidP="00ED6F3F">
      <w:pPr>
        <w:spacing w:after="0" w:line="240" w:lineRule="auto"/>
        <w:ind w:firstLine="709"/>
        <w:jc w:val="both"/>
        <w:rPr>
          <w:rFonts w:ascii="Times New Roman" w:hAnsi="Times New Roman"/>
          <w:sz w:val="24"/>
          <w:szCs w:val="24"/>
          <w:lang w:eastAsia="ar-SA"/>
        </w:rPr>
      </w:pPr>
    </w:p>
    <w:p w:rsidR="00454ACB" w:rsidRDefault="00454ACB" w:rsidP="00ED6F3F">
      <w:pPr>
        <w:spacing w:after="0" w:line="240" w:lineRule="auto"/>
        <w:ind w:firstLine="709"/>
        <w:jc w:val="both"/>
        <w:rPr>
          <w:rFonts w:ascii="Times New Roman" w:hAnsi="Times New Roman"/>
          <w:sz w:val="24"/>
          <w:szCs w:val="24"/>
          <w:lang w:eastAsia="ar-SA"/>
        </w:rPr>
      </w:pPr>
    </w:p>
    <w:p w:rsidR="00454ACB" w:rsidRDefault="00454ACB" w:rsidP="00ED6F3F">
      <w:pPr>
        <w:spacing w:after="0" w:line="240" w:lineRule="auto"/>
        <w:ind w:firstLine="709"/>
        <w:jc w:val="both"/>
        <w:rPr>
          <w:rFonts w:ascii="Times New Roman" w:hAnsi="Times New Roman"/>
          <w:sz w:val="24"/>
          <w:szCs w:val="24"/>
          <w:lang w:eastAsia="ar-SA"/>
        </w:rPr>
      </w:pPr>
    </w:p>
    <w:tbl>
      <w:tblPr>
        <w:tblW w:w="14677" w:type="dxa"/>
        <w:tblLayout w:type="fixed"/>
        <w:tblLook w:val="0000" w:firstRow="0" w:lastRow="0" w:firstColumn="0" w:lastColumn="0" w:noHBand="0" w:noVBand="0"/>
      </w:tblPr>
      <w:tblGrid>
        <w:gridCol w:w="3904"/>
        <w:gridCol w:w="3402"/>
        <w:gridCol w:w="3119"/>
        <w:gridCol w:w="4252"/>
      </w:tblGrid>
      <w:tr w:rsidR="00EE60F0" w:rsidRPr="00EE60F0" w:rsidTr="00EE60F0">
        <w:trPr>
          <w:trHeight w:val="375"/>
        </w:trPr>
        <w:tc>
          <w:tcPr>
            <w:tcW w:w="14677"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lastRenderedPageBreak/>
              <w:t>Формы образовательной деятельности</w:t>
            </w:r>
          </w:p>
        </w:tc>
      </w:tr>
      <w:tr w:rsidR="00EE60F0" w:rsidRPr="00EE60F0" w:rsidTr="00EE60F0">
        <w:trPr>
          <w:trHeight w:val="783"/>
        </w:trPr>
        <w:tc>
          <w:tcPr>
            <w:tcW w:w="390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Непосредственно образовательная деятельность</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2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Режимные моменты</w:t>
            </w:r>
          </w:p>
        </w:tc>
        <w:tc>
          <w:tcPr>
            <w:tcW w:w="3119"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Самостоятельная</w:t>
            </w:r>
          </w:p>
          <w:p w:rsidR="00EE60F0" w:rsidRPr="00EE60F0" w:rsidRDefault="00EE60F0" w:rsidP="00EE60F0">
            <w:pPr>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деятельность детей</w:t>
            </w:r>
          </w:p>
        </w:tc>
        <w:tc>
          <w:tcPr>
            <w:tcW w:w="4252" w:type="dxa"/>
            <w:tcBorders>
              <w:top w:val="single" w:sz="4" w:space="0" w:color="000000"/>
              <w:left w:val="single" w:sz="4" w:space="0" w:color="000000"/>
              <w:bottom w:val="single" w:sz="4" w:space="0" w:color="000000"/>
              <w:right w:val="single" w:sz="4" w:space="0" w:color="000000"/>
            </w:tcBorders>
          </w:tcPr>
          <w:p w:rsidR="00107797"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 xml:space="preserve">В совместной деятельности </w:t>
            </w:r>
          </w:p>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с семьей</w:t>
            </w:r>
          </w:p>
          <w:p w:rsidR="00EE60F0" w:rsidRPr="00EE60F0" w:rsidRDefault="00EE60F0" w:rsidP="00EE60F0">
            <w:pPr>
              <w:spacing w:after="0" w:line="240" w:lineRule="auto"/>
              <w:ind w:firstLine="709"/>
              <w:jc w:val="center"/>
              <w:rPr>
                <w:rFonts w:ascii="Times New Roman" w:eastAsia="Times New Roman" w:hAnsi="Times New Roman"/>
                <w:b/>
                <w:bCs/>
                <w:sz w:val="24"/>
                <w:szCs w:val="24"/>
              </w:rPr>
            </w:pPr>
          </w:p>
        </w:tc>
      </w:tr>
      <w:tr w:rsidR="00EE60F0" w:rsidRPr="00EE60F0" w:rsidTr="00EE60F0">
        <w:trPr>
          <w:trHeight w:val="331"/>
        </w:trPr>
        <w:tc>
          <w:tcPr>
            <w:tcW w:w="14677"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организации детей</w:t>
            </w:r>
          </w:p>
        </w:tc>
      </w:tr>
      <w:tr w:rsidR="00EE60F0" w:rsidRPr="00EE60F0" w:rsidTr="00EE60F0">
        <w:trPr>
          <w:trHeight w:val="381"/>
        </w:trPr>
        <w:tc>
          <w:tcPr>
            <w:tcW w:w="390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both"/>
              <w:rPr>
                <w:rFonts w:ascii="Times New Roman" w:eastAsia="Times New Roman" w:hAnsi="Times New Roman"/>
                <w:sz w:val="24"/>
                <w:szCs w:val="24"/>
              </w:rPr>
            </w:pPr>
            <w:r w:rsidRPr="00EE60F0">
              <w:rPr>
                <w:rFonts w:ascii="Times New Roman" w:eastAsia="Times New Roman" w:hAnsi="Times New Roman"/>
                <w:sz w:val="24"/>
                <w:szCs w:val="24"/>
              </w:rPr>
              <w:t>Индивидуальные</w:t>
            </w:r>
          </w:p>
          <w:p w:rsidR="00EE60F0" w:rsidRPr="00EE60F0" w:rsidRDefault="00EE60F0" w:rsidP="00EE60F0">
            <w:pPr>
              <w:spacing w:after="0" w:line="240" w:lineRule="auto"/>
              <w:jc w:val="both"/>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24"/>
              <w:rPr>
                <w:rFonts w:ascii="Times New Roman" w:eastAsia="Times New Roman" w:hAnsi="Times New Roman"/>
                <w:sz w:val="24"/>
                <w:szCs w:val="24"/>
              </w:rPr>
            </w:pPr>
            <w:r w:rsidRPr="00EE60F0">
              <w:rPr>
                <w:rFonts w:ascii="Times New Roman" w:eastAsia="Times New Roman" w:hAnsi="Times New Roman"/>
                <w:sz w:val="24"/>
                <w:szCs w:val="24"/>
              </w:rPr>
              <w:t>Групповые</w:t>
            </w:r>
          </w:p>
          <w:p w:rsidR="00EE60F0" w:rsidRPr="00EE60F0" w:rsidRDefault="00EE60F0" w:rsidP="00EE60F0">
            <w:pPr>
              <w:spacing w:after="0" w:line="240" w:lineRule="auto"/>
              <w:ind w:firstLine="24"/>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ind w:firstLine="24"/>
              <w:rPr>
                <w:rFonts w:ascii="Times New Roman" w:eastAsia="Times New Roman" w:hAnsi="Times New Roman"/>
                <w:sz w:val="24"/>
                <w:szCs w:val="24"/>
              </w:rPr>
            </w:pPr>
            <w:r w:rsidRPr="00EE60F0">
              <w:rPr>
                <w:rFonts w:ascii="Times New Roman" w:eastAsia="Times New Roman" w:hAnsi="Times New Roman"/>
                <w:sz w:val="24"/>
                <w:szCs w:val="24"/>
              </w:rPr>
              <w:t>Индивидуальные</w:t>
            </w:r>
          </w:p>
        </w:tc>
        <w:tc>
          <w:tcPr>
            <w:tcW w:w="3119"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w:t>
            </w:r>
            <w:r w:rsidRPr="00EE60F0">
              <w:rPr>
                <w:rFonts w:ascii="Times New Roman" w:eastAsia="Times New Roman" w:hAnsi="Times New Roman"/>
                <w:sz w:val="24"/>
                <w:szCs w:val="24"/>
              </w:rPr>
              <w:t>одгрупповые</w:t>
            </w:r>
          </w:p>
        </w:tc>
        <w:tc>
          <w:tcPr>
            <w:tcW w:w="4252"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tc>
      </w:tr>
      <w:tr w:rsidR="00EE60F0" w:rsidRPr="00EE60F0" w:rsidTr="00EE60F0">
        <w:trPr>
          <w:trHeight w:val="1068"/>
        </w:trPr>
        <w:tc>
          <w:tcPr>
            <w:tcW w:w="3904"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Совместные действия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Наблюдения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Беседа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Чтение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Просмотр и анализ мультфильмов, видеофильмов, телепередач</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Экспериментирование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Проблемные ситуации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Игровое упражнение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Проблемная ситуация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Совместная с воспитателем 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Совместная со сверстниками 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Индивидуальная 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Праздник</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Экскурсия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Ситуация морального выбора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Совместные действия</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Наблюдения</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Беседа</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Чтение</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Рассматривание</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Игра</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Просмотр и анализ мультфильмов, видеофильмов, телепередач</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Ситуативный разговор с детьми</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Педагогическая ситуация</w:t>
            </w:r>
          </w:p>
          <w:p w:rsidR="00EE60F0" w:rsidRPr="00EE60F0" w:rsidRDefault="00EE60F0" w:rsidP="00EE60F0">
            <w:pPr>
              <w:numPr>
                <w:ilvl w:val="0"/>
                <w:numId w:val="7"/>
              </w:numPr>
              <w:tabs>
                <w:tab w:val="left" w:pos="214"/>
              </w:tabs>
              <w:suppressAutoHyphens/>
              <w:spacing w:after="0" w:line="240" w:lineRule="auto"/>
              <w:ind w:left="214" w:firstLine="24"/>
              <w:rPr>
                <w:rFonts w:ascii="Times New Roman" w:eastAsia="Times New Roman" w:hAnsi="Times New Roman"/>
                <w:sz w:val="24"/>
                <w:szCs w:val="24"/>
              </w:rPr>
            </w:pPr>
            <w:r w:rsidRPr="00EE60F0">
              <w:rPr>
                <w:rFonts w:ascii="Times New Roman" w:eastAsia="Times New Roman" w:hAnsi="Times New Roman"/>
                <w:sz w:val="24"/>
                <w:szCs w:val="24"/>
              </w:rPr>
              <w:t>Интегративная деятельность</w:t>
            </w:r>
          </w:p>
          <w:p w:rsidR="00EE60F0" w:rsidRPr="00EE60F0" w:rsidRDefault="00EE60F0" w:rsidP="00EE60F0">
            <w:pPr>
              <w:tabs>
                <w:tab w:val="left" w:pos="214"/>
              </w:tabs>
              <w:suppressAutoHyphens/>
              <w:spacing w:after="0" w:line="240" w:lineRule="auto"/>
              <w:ind w:left="214" w:firstLine="24"/>
              <w:rPr>
                <w:rFonts w:ascii="Times New Roman" w:eastAsia="Times New Roman" w:hAnsi="Times New Roman"/>
                <w:sz w:val="24"/>
                <w:szCs w:val="24"/>
              </w:rPr>
            </w:pPr>
          </w:p>
        </w:tc>
        <w:tc>
          <w:tcPr>
            <w:tcW w:w="3119"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Создание </w:t>
            </w:r>
          </w:p>
          <w:p w:rsidR="00EE60F0" w:rsidRPr="00EE60F0" w:rsidRDefault="00EE60F0" w:rsidP="00EE60F0">
            <w:pPr>
              <w:spacing w:after="0" w:line="240" w:lineRule="auto"/>
              <w:ind w:left="72"/>
              <w:rPr>
                <w:rFonts w:ascii="Times New Roman" w:eastAsia="Times New Roman" w:hAnsi="Times New Roman"/>
                <w:sz w:val="24"/>
                <w:szCs w:val="24"/>
              </w:rPr>
            </w:pPr>
            <w:r w:rsidRPr="00EE60F0">
              <w:rPr>
                <w:rFonts w:ascii="Times New Roman" w:eastAsia="Times New Roman" w:hAnsi="Times New Roman"/>
                <w:sz w:val="24"/>
                <w:szCs w:val="24"/>
              </w:rPr>
              <w:t>соответствующей предметно-развивающей среды</w:t>
            </w:r>
          </w:p>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Совместная </w:t>
            </w:r>
          </w:p>
          <w:p w:rsidR="00EE60F0" w:rsidRPr="00EE60F0" w:rsidRDefault="00EE60F0" w:rsidP="00EE60F0">
            <w:pPr>
              <w:spacing w:after="0" w:line="240" w:lineRule="auto"/>
              <w:ind w:left="72"/>
              <w:rPr>
                <w:rFonts w:ascii="Times New Roman" w:eastAsia="Times New Roman" w:hAnsi="Times New Roman"/>
                <w:sz w:val="24"/>
                <w:szCs w:val="24"/>
              </w:rPr>
            </w:pPr>
            <w:r w:rsidRPr="00EE60F0">
              <w:rPr>
                <w:rFonts w:ascii="Times New Roman" w:eastAsia="Times New Roman" w:hAnsi="Times New Roman"/>
                <w:sz w:val="24"/>
                <w:szCs w:val="24"/>
              </w:rPr>
              <w:t>со сверстниками 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Индивидуальная игра</w:t>
            </w:r>
          </w:p>
          <w:p w:rsidR="00EE60F0" w:rsidRPr="00EE60F0" w:rsidRDefault="00EE60F0" w:rsidP="00EE60F0">
            <w:pPr>
              <w:spacing w:after="0" w:line="240" w:lineRule="auto"/>
              <w:ind w:left="72"/>
              <w:rPr>
                <w:rFonts w:ascii="Times New Roman" w:eastAsia="Times New Roman" w:hAnsi="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Обогащение </w:t>
            </w:r>
          </w:p>
          <w:p w:rsidR="00EE60F0" w:rsidRPr="00EE60F0" w:rsidRDefault="00EE60F0" w:rsidP="00EE60F0">
            <w:pPr>
              <w:spacing w:after="0" w:line="240" w:lineRule="auto"/>
              <w:ind w:left="72"/>
              <w:rPr>
                <w:rFonts w:ascii="Times New Roman" w:eastAsia="Times New Roman" w:hAnsi="Times New Roman"/>
                <w:sz w:val="24"/>
                <w:szCs w:val="24"/>
              </w:rPr>
            </w:pPr>
            <w:r w:rsidRPr="00EE60F0">
              <w:rPr>
                <w:rFonts w:ascii="Times New Roman" w:eastAsia="Times New Roman" w:hAnsi="Times New Roman"/>
                <w:sz w:val="24"/>
                <w:szCs w:val="24"/>
              </w:rPr>
              <w:t>предметно-развивающей среды</w:t>
            </w:r>
          </w:p>
          <w:p w:rsidR="00EE60F0" w:rsidRPr="00EE60F0" w:rsidRDefault="00EE60F0" w:rsidP="00EE60F0">
            <w:pPr>
              <w:spacing w:after="0" w:line="240" w:lineRule="auto"/>
              <w:ind w:left="72"/>
              <w:rPr>
                <w:rFonts w:ascii="Times New Roman" w:eastAsia="Times New Roman" w:hAnsi="Times New Roman"/>
                <w:sz w:val="24"/>
                <w:szCs w:val="24"/>
              </w:rPr>
            </w:pPr>
            <w:r w:rsidRPr="00EE60F0">
              <w:rPr>
                <w:rFonts w:ascii="Times New Roman" w:eastAsia="Times New Roman" w:hAnsi="Times New Roman"/>
                <w:sz w:val="24"/>
                <w:szCs w:val="24"/>
              </w:rPr>
              <w:t>Выставки совместных работ.</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Досуги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Экскурсии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Консультации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Педагогические гостиные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Праздники и развлечения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День открытых дверей</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Совместные конкурсы, игры-викторины</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Совместные экологические и трудовые акции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Мастер-класс</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Выставки поделок</w:t>
            </w:r>
          </w:p>
          <w:p w:rsidR="00EE60F0" w:rsidRPr="00EE60F0" w:rsidRDefault="00EE60F0" w:rsidP="00EE60F0">
            <w:pPr>
              <w:tabs>
                <w:tab w:val="left" w:pos="214"/>
              </w:tabs>
              <w:suppressAutoHyphens/>
              <w:spacing w:after="0" w:line="240" w:lineRule="auto"/>
              <w:rPr>
                <w:rFonts w:ascii="Times New Roman" w:eastAsia="Times New Roman" w:hAnsi="Times New Roman"/>
                <w:sz w:val="24"/>
                <w:szCs w:val="24"/>
              </w:rPr>
            </w:pPr>
          </w:p>
        </w:tc>
      </w:tr>
    </w:tbl>
    <w:p w:rsidR="005E77BE" w:rsidRDefault="005E77BE" w:rsidP="00D87A92">
      <w:pPr>
        <w:tabs>
          <w:tab w:val="left" w:pos="993"/>
        </w:tabs>
        <w:spacing w:after="0" w:line="240" w:lineRule="auto"/>
        <w:ind w:firstLine="709"/>
        <w:jc w:val="center"/>
        <w:rPr>
          <w:rFonts w:ascii="Times New Roman" w:hAnsi="Times New Roman"/>
          <w:b/>
          <w:sz w:val="28"/>
          <w:szCs w:val="28"/>
        </w:rPr>
      </w:pPr>
    </w:p>
    <w:p w:rsidR="00EE60F0" w:rsidRDefault="00EE60F0" w:rsidP="00D87A92">
      <w:pPr>
        <w:tabs>
          <w:tab w:val="left" w:pos="993"/>
        </w:tabs>
        <w:spacing w:after="0" w:line="240" w:lineRule="auto"/>
        <w:ind w:firstLine="709"/>
        <w:jc w:val="center"/>
        <w:rPr>
          <w:rFonts w:ascii="Times New Roman" w:hAnsi="Times New Roman"/>
          <w:b/>
          <w:sz w:val="28"/>
          <w:szCs w:val="28"/>
        </w:rPr>
      </w:pPr>
    </w:p>
    <w:p w:rsidR="00107797" w:rsidRDefault="00107797" w:rsidP="00D87A92">
      <w:pPr>
        <w:tabs>
          <w:tab w:val="left" w:pos="993"/>
        </w:tabs>
        <w:spacing w:after="0" w:line="240" w:lineRule="auto"/>
        <w:ind w:firstLine="709"/>
        <w:jc w:val="center"/>
        <w:rPr>
          <w:rFonts w:ascii="Times New Roman" w:hAnsi="Times New Roman"/>
          <w:b/>
          <w:sz w:val="24"/>
          <w:szCs w:val="24"/>
        </w:rPr>
      </w:pPr>
    </w:p>
    <w:p w:rsidR="00EE60F0" w:rsidRDefault="00107797" w:rsidP="00D87A92">
      <w:pPr>
        <w:tabs>
          <w:tab w:val="left" w:pos="993"/>
        </w:tabs>
        <w:spacing w:after="0" w:line="240" w:lineRule="auto"/>
        <w:ind w:firstLine="709"/>
        <w:jc w:val="center"/>
        <w:rPr>
          <w:rFonts w:ascii="Times New Roman" w:hAnsi="Times New Roman"/>
          <w:b/>
          <w:sz w:val="24"/>
          <w:szCs w:val="24"/>
        </w:rPr>
      </w:pPr>
      <w:r w:rsidRPr="00107797">
        <w:rPr>
          <w:rFonts w:ascii="Times New Roman" w:hAnsi="Times New Roman"/>
          <w:b/>
          <w:sz w:val="24"/>
          <w:szCs w:val="24"/>
        </w:rPr>
        <w:lastRenderedPageBreak/>
        <w:t>Трудовая деятельность</w:t>
      </w:r>
    </w:p>
    <w:p w:rsidR="00107797" w:rsidRPr="00107797" w:rsidRDefault="00107797" w:rsidP="00D87A92">
      <w:pPr>
        <w:tabs>
          <w:tab w:val="left" w:pos="993"/>
        </w:tabs>
        <w:spacing w:after="0" w:line="240" w:lineRule="auto"/>
        <w:ind w:firstLine="709"/>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9"/>
        <w:gridCol w:w="4535"/>
        <w:gridCol w:w="4252"/>
        <w:gridCol w:w="4253"/>
      </w:tblGrid>
      <w:tr w:rsidR="00107797" w:rsidRPr="00107797" w:rsidTr="00107797">
        <w:trPr>
          <w:trHeight w:val="540"/>
        </w:trPr>
        <w:tc>
          <w:tcPr>
            <w:tcW w:w="1669" w:type="dxa"/>
            <w:vMerge w:val="restart"/>
            <w:vAlign w:val="center"/>
          </w:tcPr>
          <w:p w:rsidR="00107797" w:rsidRPr="00107797" w:rsidRDefault="00107797" w:rsidP="00107797">
            <w:pPr>
              <w:spacing w:after="0" w:line="240" w:lineRule="auto"/>
              <w:jc w:val="center"/>
              <w:rPr>
                <w:rFonts w:ascii="Times New Roman" w:hAnsi="Times New Roman"/>
                <w:b/>
              </w:rPr>
            </w:pPr>
            <w:r w:rsidRPr="00107797">
              <w:rPr>
                <w:rFonts w:ascii="Times New Roman" w:hAnsi="Times New Roman"/>
                <w:b/>
              </w:rPr>
              <w:t>Формы организации трудовой деятельности</w:t>
            </w:r>
          </w:p>
        </w:tc>
        <w:tc>
          <w:tcPr>
            <w:tcW w:w="8787" w:type="dxa"/>
            <w:gridSpan w:val="2"/>
            <w:vAlign w:val="center"/>
          </w:tcPr>
          <w:p w:rsidR="00107797" w:rsidRPr="00107797" w:rsidRDefault="00107797" w:rsidP="00107797">
            <w:pPr>
              <w:spacing w:after="0" w:line="240" w:lineRule="auto"/>
              <w:jc w:val="center"/>
              <w:rPr>
                <w:rFonts w:ascii="Times New Roman" w:hAnsi="Times New Roman"/>
                <w:b/>
              </w:rPr>
            </w:pPr>
          </w:p>
          <w:p w:rsidR="00107797" w:rsidRPr="00107797" w:rsidRDefault="00107797" w:rsidP="00107797">
            <w:pPr>
              <w:spacing w:after="0" w:line="240" w:lineRule="auto"/>
              <w:jc w:val="center"/>
              <w:rPr>
                <w:rFonts w:ascii="Times New Roman" w:hAnsi="Times New Roman"/>
                <w:b/>
              </w:rPr>
            </w:pPr>
            <w:r w:rsidRPr="00107797">
              <w:rPr>
                <w:rFonts w:ascii="Times New Roman" w:hAnsi="Times New Roman"/>
                <w:b/>
              </w:rPr>
              <w:t>Содержание и объем трудовых умений</w:t>
            </w:r>
          </w:p>
        </w:tc>
        <w:tc>
          <w:tcPr>
            <w:tcW w:w="4253" w:type="dxa"/>
            <w:vMerge w:val="restart"/>
            <w:vAlign w:val="center"/>
          </w:tcPr>
          <w:p w:rsidR="00107797" w:rsidRPr="00107797" w:rsidRDefault="00107797" w:rsidP="00107797">
            <w:pPr>
              <w:spacing w:after="0" w:line="240" w:lineRule="auto"/>
              <w:jc w:val="center"/>
              <w:rPr>
                <w:rFonts w:ascii="Times New Roman" w:hAnsi="Times New Roman"/>
                <w:b/>
              </w:rPr>
            </w:pPr>
            <w:r w:rsidRPr="00107797">
              <w:rPr>
                <w:rFonts w:ascii="Times New Roman" w:hAnsi="Times New Roman"/>
                <w:b/>
              </w:rPr>
              <w:t>Методические</w:t>
            </w:r>
          </w:p>
          <w:p w:rsidR="00107797" w:rsidRPr="00107797" w:rsidRDefault="00107797" w:rsidP="00107797">
            <w:pPr>
              <w:spacing w:after="0" w:line="240" w:lineRule="auto"/>
              <w:jc w:val="center"/>
              <w:rPr>
                <w:rFonts w:ascii="Times New Roman" w:hAnsi="Times New Roman"/>
                <w:b/>
              </w:rPr>
            </w:pPr>
            <w:r w:rsidRPr="00107797">
              <w:rPr>
                <w:rFonts w:ascii="Times New Roman" w:hAnsi="Times New Roman"/>
                <w:b/>
              </w:rPr>
              <w:t>приемы</w:t>
            </w:r>
          </w:p>
        </w:tc>
      </w:tr>
      <w:tr w:rsidR="00107797" w:rsidRPr="00107797" w:rsidTr="00107797">
        <w:trPr>
          <w:trHeight w:val="540"/>
        </w:trPr>
        <w:tc>
          <w:tcPr>
            <w:tcW w:w="1669" w:type="dxa"/>
            <w:vMerge/>
            <w:vAlign w:val="center"/>
          </w:tcPr>
          <w:p w:rsidR="00107797" w:rsidRPr="00107797" w:rsidRDefault="00107797" w:rsidP="00107797">
            <w:pPr>
              <w:spacing w:after="0" w:line="240" w:lineRule="auto"/>
              <w:jc w:val="center"/>
              <w:rPr>
                <w:rFonts w:ascii="Times New Roman" w:hAnsi="Times New Roman"/>
                <w:b/>
              </w:rPr>
            </w:pPr>
          </w:p>
        </w:tc>
        <w:tc>
          <w:tcPr>
            <w:tcW w:w="4535" w:type="dxa"/>
            <w:vAlign w:val="center"/>
          </w:tcPr>
          <w:p w:rsidR="00107797" w:rsidRPr="00107797" w:rsidRDefault="00107797" w:rsidP="00107797">
            <w:pPr>
              <w:spacing w:after="0" w:line="240" w:lineRule="auto"/>
              <w:jc w:val="center"/>
              <w:rPr>
                <w:rFonts w:ascii="Times New Roman" w:hAnsi="Times New Roman"/>
                <w:b/>
              </w:rPr>
            </w:pPr>
            <w:r w:rsidRPr="00107797">
              <w:rPr>
                <w:rFonts w:ascii="Times New Roman" w:hAnsi="Times New Roman"/>
                <w:b/>
              </w:rPr>
              <w:t>В помещении</w:t>
            </w:r>
          </w:p>
        </w:tc>
        <w:tc>
          <w:tcPr>
            <w:tcW w:w="4252" w:type="dxa"/>
            <w:vAlign w:val="center"/>
          </w:tcPr>
          <w:p w:rsidR="00107797" w:rsidRPr="00107797" w:rsidRDefault="00107797" w:rsidP="00107797">
            <w:pPr>
              <w:spacing w:after="0" w:line="240" w:lineRule="auto"/>
              <w:ind w:firstLine="49"/>
              <w:jc w:val="center"/>
              <w:rPr>
                <w:rFonts w:ascii="Times New Roman" w:hAnsi="Times New Roman"/>
                <w:b/>
              </w:rPr>
            </w:pPr>
            <w:r w:rsidRPr="00107797">
              <w:rPr>
                <w:rFonts w:ascii="Times New Roman" w:hAnsi="Times New Roman"/>
                <w:b/>
              </w:rPr>
              <w:t>На участке</w:t>
            </w:r>
          </w:p>
        </w:tc>
        <w:tc>
          <w:tcPr>
            <w:tcW w:w="4253" w:type="dxa"/>
            <w:vMerge/>
            <w:vAlign w:val="center"/>
          </w:tcPr>
          <w:p w:rsidR="00107797" w:rsidRPr="00107797" w:rsidRDefault="00107797" w:rsidP="00107797">
            <w:pPr>
              <w:spacing w:after="0" w:line="240" w:lineRule="auto"/>
              <w:ind w:firstLine="49"/>
              <w:jc w:val="center"/>
              <w:rPr>
                <w:rFonts w:ascii="Times New Roman" w:hAnsi="Times New Roman"/>
                <w:b/>
              </w:rPr>
            </w:pPr>
          </w:p>
        </w:tc>
      </w:tr>
      <w:tr w:rsidR="00107797" w:rsidRPr="00107797" w:rsidTr="00107797">
        <w:trPr>
          <w:trHeight w:val="6126"/>
        </w:trPr>
        <w:tc>
          <w:tcPr>
            <w:tcW w:w="1669" w:type="dxa"/>
          </w:tcPr>
          <w:p w:rsidR="00107797" w:rsidRPr="00107797" w:rsidRDefault="00107797" w:rsidP="00107797">
            <w:pPr>
              <w:spacing w:after="0" w:line="240" w:lineRule="auto"/>
              <w:rPr>
                <w:rFonts w:ascii="Times New Roman" w:hAnsi="Times New Roman"/>
              </w:rPr>
            </w:pPr>
            <w:r w:rsidRPr="00107797">
              <w:rPr>
                <w:rFonts w:ascii="Times New Roman" w:hAnsi="Times New Roman"/>
              </w:rPr>
              <w:t>Поручения</w:t>
            </w:r>
          </w:p>
        </w:tc>
        <w:tc>
          <w:tcPr>
            <w:tcW w:w="4535" w:type="dxa"/>
          </w:tcPr>
          <w:p w:rsidR="00107797" w:rsidRPr="00107797" w:rsidRDefault="00107797" w:rsidP="00107797">
            <w:pPr>
              <w:spacing w:after="0" w:line="240" w:lineRule="auto"/>
              <w:rPr>
                <w:rFonts w:ascii="Times New Roman" w:hAnsi="Times New Roman"/>
              </w:rPr>
            </w:pPr>
            <w:r w:rsidRPr="00107797">
              <w:rPr>
                <w:rFonts w:ascii="Times New Roman" w:hAnsi="Times New Roman"/>
              </w:rPr>
              <w:t>Приводить в порядок игровые уголки, убирать на место строительный материал, настольные игры, оборудование и материал для труда. Проверять, все ли осталось в порядке пред уходом на занятие, прогулку; порядок складывания одежды на стульчиках, в шкафчиках, состояние кроватей после уборки их детьми.</w:t>
            </w:r>
          </w:p>
          <w:p w:rsidR="00107797" w:rsidRPr="00107797" w:rsidRDefault="00107797" w:rsidP="00107797">
            <w:pPr>
              <w:spacing w:after="0" w:line="240" w:lineRule="auto"/>
              <w:rPr>
                <w:rFonts w:ascii="Times New Roman" w:hAnsi="Times New Roman"/>
              </w:rPr>
            </w:pPr>
            <w:r w:rsidRPr="00107797">
              <w:rPr>
                <w:rFonts w:ascii="Times New Roman" w:hAnsi="Times New Roman"/>
              </w:rPr>
              <w:t>Приводить в порядок кукол: мыть причесывать по необходимости менять одежду. Стирать и гладить кукольную одежду. Пришивать оторвавшиеся пуговицы. Отбирать игрушки, книги, коробки, подлежащие ремонту.</w:t>
            </w:r>
          </w:p>
          <w:p w:rsidR="00107797" w:rsidRPr="00107797" w:rsidRDefault="00107797" w:rsidP="00107797">
            <w:pPr>
              <w:spacing w:after="0" w:line="240" w:lineRule="auto"/>
              <w:rPr>
                <w:rFonts w:ascii="Times New Roman" w:hAnsi="Times New Roman"/>
              </w:rPr>
            </w:pPr>
            <w:r w:rsidRPr="00107797">
              <w:rPr>
                <w:rFonts w:ascii="Times New Roman" w:hAnsi="Times New Roman"/>
              </w:rPr>
              <w:t>Ремонтировать коробки, подклеивать книги для своей группы и для малышей. Мыть и протирать  игрушки и строительный материал. Менять полотенца. Расставлять стулья в определенном порядке. Наводить порядок в шкафчиках с оборудованием, приводить в порядок доску. Относить и приносить по просьбе взрослого предметы. Нарезать бумагу для аппликации и труда. Учить малышей одеваться на прогулку.</w:t>
            </w:r>
          </w:p>
        </w:tc>
        <w:tc>
          <w:tcPr>
            <w:tcW w:w="4252" w:type="dxa"/>
          </w:tcPr>
          <w:p w:rsidR="00107797" w:rsidRPr="00107797" w:rsidRDefault="00107797" w:rsidP="00107797">
            <w:pPr>
              <w:spacing w:after="0" w:line="240" w:lineRule="auto"/>
              <w:ind w:firstLine="49"/>
              <w:rPr>
                <w:rFonts w:ascii="Times New Roman" w:hAnsi="Times New Roman"/>
              </w:rPr>
            </w:pPr>
            <w:r w:rsidRPr="00107797">
              <w:rPr>
                <w:rFonts w:ascii="Times New Roman" w:hAnsi="Times New Roman"/>
              </w:rPr>
              <w:t>Отбирать  игрушки и выносной материал по поручению воспитателя, выносить его на участок. Собирать игрушки, приводить их в порядок перед уходом  в помещение. Очищать песок от мусора. Поливать песок, собирать его в кучу. Убирать участок, веранду, постройку. Убирать снег. Освобождать от снега постройки. Скалывать подтаявшую корку льда. Сгребать снег в кучи для слеживания и изготовления построек.</w:t>
            </w:r>
          </w:p>
          <w:p w:rsidR="00107797" w:rsidRPr="00107797" w:rsidRDefault="00107797" w:rsidP="00107797">
            <w:pPr>
              <w:spacing w:after="0" w:line="240" w:lineRule="auto"/>
              <w:ind w:firstLine="49"/>
              <w:rPr>
                <w:rFonts w:ascii="Times New Roman" w:hAnsi="Times New Roman"/>
              </w:rPr>
            </w:pPr>
            <w:r w:rsidRPr="00107797">
              <w:rPr>
                <w:rFonts w:ascii="Times New Roman" w:hAnsi="Times New Roman"/>
              </w:rPr>
              <w:t>Делать цветные льдинки, украшать ими участок. Делать снежные постройки. Посыпать дорожки песком. Сгребать опавшие листья, укрывать ими растения. Пересаживать цветочные растения из грунта в горшки. Покармливать птиц. Укрывать снегом кусты. Окапывать кусты и деревья. Поливать участок из леек.</w:t>
            </w:r>
          </w:p>
        </w:tc>
        <w:tc>
          <w:tcPr>
            <w:tcW w:w="4253" w:type="dxa"/>
          </w:tcPr>
          <w:p w:rsidR="00107797" w:rsidRPr="00107797" w:rsidRDefault="00107797" w:rsidP="00107797">
            <w:pPr>
              <w:spacing w:after="0" w:line="240" w:lineRule="auto"/>
              <w:ind w:firstLine="49"/>
              <w:rPr>
                <w:rFonts w:ascii="Times New Roman" w:hAnsi="Times New Roman"/>
              </w:rPr>
            </w:pPr>
            <w:r w:rsidRPr="00107797">
              <w:rPr>
                <w:rFonts w:ascii="Times New Roman" w:hAnsi="Times New Roman"/>
              </w:rPr>
              <w:t>Показ приемов работы, объяснение, напоминание, указания, наблюдение за работой детей.</w:t>
            </w:r>
          </w:p>
          <w:p w:rsidR="00107797" w:rsidRPr="00107797" w:rsidRDefault="00107797" w:rsidP="00107797">
            <w:pPr>
              <w:spacing w:after="0" w:line="240" w:lineRule="auto"/>
              <w:ind w:firstLine="49"/>
              <w:rPr>
                <w:rFonts w:ascii="Times New Roman" w:hAnsi="Times New Roman"/>
              </w:rPr>
            </w:pPr>
            <w:r w:rsidRPr="00107797">
              <w:rPr>
                <w:rFonts w:ascii="Times New Roman" w:hAnsi="Times New Roman"/>
              </w:rPr>
              <w:t>Опытно-исследовательская деятельност</w:t>
            </w:r>
            <w:r>
              <w:rPr>
                <w:rFonts w:ascii="Times New Roman" w:hAnsi="Times New Roman"/>
              </w:rPr>
              <w:t>ь:</w:t>
            </w:r>
            <w:r w:rsidRPr="00107797">
              <w:rPr>
                <w:rFonts w:ascii="Times New Roman" w:hAnsi="Times New Roman"/>
              </w:rPr>
              <w:t xml:space="preserve"> постройка из сухого и мокрого песка, лепка из снега в морозную погоду и при оттепели.</w:t>
            </w:r>
          </w:p>
          <w:p w:rsidR="00107797" w:rsidRPr="00107797" w:rsidRDefault="00107797" w:rsidP="00107797">
            <w:pPr>
              <w:spacing w:after="0" w:line="240" w:lineRule="auto"/>
              <w:ind w:firstLine="49"/>
              <w:rPr>
                <w:rFonts w:ascii="Times New Roman" w:hAnsi="Times New Roman"/>
              </w:rPr>
            </w:pPr>
            <w:r w:rsidRPr="00107797">
              <w:rPr>
                <w:rFonts w:ascii="Times New Roman" w:hAnsi="Times New Roman"/>
              </w:rPr>
              <w:t>Беседы: «Почему важно чтобы в группе был порядок», «как зимуют деревья и кусты». Чтение: К.</w:t>
            </w:r>
            <w:r>
              <w:rPr>
                <w:rFonts w:ascii="Times New Roman" w:hAnsi="Times New Roman"/>
              </w:rPr>
              <w:t xml:space="preserve"> </w:t>
            </w:r>
            <w:proofErr w:type="spellStart"/>
            <w:r w:rsidRPr="00107797">
              <w:rPr>
                <w:rFonts w:ascii="Times New Roman" w:hAnsi="Times New Roman"/>
              </w:rPr>
              <w:t>Мелихин</w:t>
            </w:r>
            <w:proofErr w:type="spellEnd"/>
            <w:r w:rsidRPr="00107797">
              <w:rPr>
                <w:rFonts w:ascii="Times New Roman" w:hAnsi="Times New Roman"/>
              </w:rPr>
              <w:t xml:space="preserve"> «Светлая мечта».</w:t>
            </w:r>
          </w:p>
          <w:p w:rsidR="00107797" w:rsidRPr="00107797" w:rsidRDefault="00107797" w:rsidP="00107797">
            <w:pPr>
              <w:spacing w:after="0" w:line="240" w:lineRule="auto"/>
              <w:ind w:firstLine="49"/>
              <w:rPr>
                <w:rFonts w:ascii="Times New Roman" w:hAnsi="Times New Roman"/>
              </w:rPr>
            </w:pPr>
            <w:r w:rsidRPr="00107797">
              <w:rPr>
                <w:rFonts w:ascii="Times New Roman" w:hAnsi="Times New Roman"/>
              </w:rPr>
              <w:t>Дидактические игры и упражнения: «У нас порядок», «Все по своим местам», «Поучимся выполнять поручения» (вне группы)</w:t>
            </w:r>
            <w:r>
              <w:rPr>
                <w:rFonts w:ascii="Times New Roman" w:hAnsi="Times New Roman"/>
              </w:rPr>
              <w:t>.</w:t>
            </w:r>
          </w:p>
        </w:tc>
      </w:tr>
    </w:tbl>
    <w:p w:rsidR="00107797" w:rsidRDefault="00107797" w:rsidP="00D87A92">
      <w:pPr>
        <w:tabs>
          <w:tab w:val="left" w:pos="993"/>
        </w:tabs>
        <w:spacing w:after="0" w:line="240" w:lineRule="auto"/>
        <w:ind w:firstLine="709"/>
        <w:jc w:val="center"/>
        <w:rPr>
          <w:rFonts w:ascii="Times New Roman" w:hAnsi="Times New Roman"/>
          <w:b/>
          <w:sz w:val="28"/>
          <w:szCs w:val="28"/>
        </w:rPr>
      </w:pPr>
    </w:p>
    <w:p w:rsidR="00107797" w:rsidRDefault="00107797" w:rsidP="00D87A92">
      <w:pPr>
        <w:tabs>
          <w:tab w:val="left" w:pos="993"/>
        </w:tabs>
        <w:spacing w:after="0" w:line="240" w:lineRule="auto"/>
        <w:ind w:firstLine="709"/>
        <w:jc w:val="center"/>
        <w:rPr>
          <w:rFonts w:ascii="Times New Roman" w:hAnsi="Times New Roman"/>
          <w:b/>
          <w:sz w:val="28"/>
          <w:szCs w:val="28"/>
        </w:rPr>
      </w:pPr>
    </w:p>
    <w:p w:rsidR="00107797" w:rsidRDefault="00107797" w:rsidP="00D87A92">
      <w:pPr>
        <w:tabs>
          <w:tab w:val="left" w:pos="993"/>
        </w:tabs>
        <w:spacing w:after="0" w:line="240" w:lineRule="auto"/>
        <w:ind w:firstLine="709"/>
        <w:jc w:val="center"/>
        <w:rPr>
          <w:rFonts w:ascii="Times New Roman" w:hAnsi="Times New Roman"/>
          <w:b/>
          <w:sz w:val="28"/>
          <w:szCs w:val="28"/>
        </w:rPr>
      </w:pPr>
    </w:p>
    <w:p w:rsidR="00107797" w:rsidRDefault="00107797" w:rsidP="00D87A92">
      <w:pPr>
        <w:tabs>
          <w:tab w:val="left" w:pos="993"/>
        </w:tabs>
        <w:spacing w:after="0" w:line="240" w:lineRule="auto"/>
        <w:ind w:firstLine="709"/>
        <w:jc w:val="center"/>
        <w:rPr>
          <w:rFonts w:ascii="Times New Roman" w:hAnsi="Times New Roman"/>
          <w:b/>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827"/>
        <w:gridCol w:w="4252"/>
        <w:gridCol w:w="4962"/>
      </w:tblGrid>
      <w:tr w:rsidR="00107797" w:rsidRPr="00107797" w:rsidTr="00107797">
        <w:tc>
          <w:tcPr>
            <w:tcW w:w="1668" w:type="dxa"/>
          </w:tcPr>
          <w:p w:rsidR="00107797" w:rsidRPr="00107797" w:rsidRDefault="00107797" w:rsidP="00107797">
            <w:pPr>
              <w:spacing w:after="0" w:line="240" w:lineRule="auto"/>
              <w:contextualSpacing/>
              <w:jc w:val="center"/>
              <w:rPr>
                <w:rFonts w:ascii="Times New Roman" w:eastAsia="Times New Roman" w:hAnsi="Times New Roman"/>
                <w:b/>
                <w:lang w:eastAsia="ru-RU"/>
              </w:rPr>
            </w:pPr>
            <w:r w:rsidRPr="00107797">
              <w:rPr>
                <w:rFonts w:ascii="Times New Roman" w:eastAsia="Times New Roman" w:hAnsi="Times New Roman"/>
                <w:b/>
                <w:lang w:eastAsia="ru-RU"/>
              </w:rPr>
              <w:lastRenderedPageBreak/>
              <w:t>Формы организации трудовой деятельности</w:t>
            </w:r>
          </w:p>
        </w:tc>
        <w:tc>
          <w:tcPr>
            <w:tcW w:w="8079" w:type="dxa"/>
            <w:gridSpan w:val="2"/>
          </w:tcPr>
          <w:p w:rsidR="00107797" w:rsidRPr="00107797" w:rsidRDefault="00107797" w:rsidP="00107797">
            <w:pPr>
              <w:spacing w:after="0" w:line="240" w:lineRule="auto"/>
              <w:contextualSpacing/>
              <w:jc w:val="center"/>
              <w:rPr>
                <w:rFonts w:ascii="Times New Roman" w:eastAsia="Times New Roman" w:hAnsi="Times New Roman"/>
                <w:b/>
                <w:lang w:eastAsia="ru-RU"/>
              </w:rPr>
            </w:pPr>
            <w:r w:rsidRPr="00107797">
              <w:rPr>
                <w:rFonts w:ascii="Times New Roman" w:eastAsia="Times New Roman" w:hAnsi="Times New Roman"/>
                <w:b/>
                <w:lang w:eastAsia="ru-RU"/>
              </w:rPr>
              <w:t>Содержание и объем трудовых навыков</w:t>
            </w:r>
          </w:p>
        </w:tc>
        <w:tc>
          <w:tcPr>
            <w:tcW w:w="4962" w:type="dxa"/>
          </w:tcPr>
          <w:p w:rsidR="00107797" w:rsidRPr="00107797" w:rsidRDefault="00107797" w:rsidP="00107797">
            <w:pPr>
              <w:spacing w:after="0" w:line="240" w:lineRule="auto"/>
              <w:contextualSpacing/>
              <w:jc w:val="center"/>
              <w:rPr>
                <w:rFonts w:ascii="Times New Roman" w:eastAsia="Times New Roman" w:hAnsi="Times New Roman"/>
                <w:b/>
                <w:lang w:eastAsia="ru-RU"/>
              </w:rPr>
            </w:pPr>
            <w:r w:rsidRPr="00107797">
              <w:rPr>
                <w:rFonts w:ascii="Times New Roman" w:eastAsia="Times New Roman" w:hAnsi="Times New Roman"/>
                <w:b/>
                <w:lang w:eastAsia="ru-RU"/>
              </w:rPr>
              <w:t>Методические приемы</w:t>
            </w:r>
          </w:p>
        </w:tc>
      </w:tr>
      <w:tr w:rsidR="00107797" w:rsidRPr="00107797" w:rsidTr="00107797">
        <w:tc>
          <w:tcPr>
            <w:tcW w:w="1668" w:type="dxa"/>
            <w:vMerge w:val="restart"/>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Дежурство</w:t>
            </w: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Сентябрь.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 xml:space="preserve">Закреплять навыки подготовки материала к занятиям по изобразительной деятельности: выставлять на отдельный стол материал для лепки, рисования и аппликации, </w:t>
            </w:r>
            <w:proofErr w:type="gramStart"/>
            <w:r w:rsidRPr="00107797">
              <w:rPr>
                <w:rFonts w:ascii="Times New Roman" w:eastAsia="Times New Roman" w:hAnsi="Times New Roman"/>
                <w:lang w:eastAsia="ru-RU"/>
              </w:rPr>
              <w:t>помогать товарищам готовить</w:t>
            </w:r>
            <w:proofErr w:type="gramEnd"/>
            <w:r w:rsidRPr="00107797">
              <w:rPr>
                <w:rFonts w:ascii="Times New Roman" w:eastAsia="Times New Roman" w:hAnsi="Times New Roman"/>
                <w:lang w:eastAsia="ru-RU"/>
              </w:rPr>
              <w:t xml:space="preserve"> материал для занятия.</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Беседа об организации дежурства по занятиям (новые правила), объяснение, напоминание, указание.</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Октябрь.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 xml:space="preserve">Учить нарезать бумажные салфетки, сметать щеткой со стола крошки в совок. </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Учить раскладывать материал для занятия по математике: счетные линейки, конверты со счетным материалом, помогать в уборке материала после занятий по изобразительной деятельности</w:t>
            </w:r>
            <w:r>
              <w:rPr>
                <w:rFonts w:ascii="Times New Roman" w:eastAsia="Times New Roman" w:hAnsi="Times New Roman"/>
                <w:lang w:eastAsia="ru-RU"/>
              </w:rPr>
              <w:t>.</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Показ приемов работы, объяснение, напоминание, уточнение, указание</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Ноябрь.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Учить дежурству по уголку природы: поливать растения, удалять сухие листья, вести календарь природы.</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Закреплять навыки аккуратной уборки со стола: сметать крошки, убирать со стола обрезки бумаги после занятия по аппликации.</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Показ, объяснение, напоминание.</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 xml:space="preserve">Беседы: «Организация дежурства по уголку </w:t>
            </w:r>
            <w:proofErr w:type="spellStart"/>
            <w:r w:rsidRPr="00107797">
              <w:rPr>
                <w:rFonts w:ascii="Times New Roman" w:eastAsia="Times New Roman" w:hAnsi="Times New Roman"/>
                <w:lang w:eastAsia="ru-RU"/>
              </w:rPr>
              <w:t>природы»</w:t>
            </w:r>
            <w:proofErr w:type="gramStart"/>
            <w:r w:rsidRPr="00107797">
              <w:rPr>
                <w:rFonts w:ascii="Times New Roman" w:eastAsia="Times New Roman" w:hAnsi="Times New Roman"/>
                <w:lang w:eastAsia="ru-RU"/>
              </w:rPr>
              <w:t>,»</w:t>
            </w:r>
            <w:proofErr w:type="gramEnd"/>
            <w:r w:rsidRPr="00107797">
              <w:rPr>
                <w:rFonts w:ascii="Times New Roman" w:eastAsia="Times New Roman" w:hAnsi="Times New Roman"/>
                <w:lang w:eastAsia="ru-RU"/>
              </w:rPr>
              <w:t>Погода</w:t>
            </w:r>
            <w:proofErr w:type="spellEnd"/>
            <w:r w:rsidRPr="00107797">
              <w:rPr>
                <w:rFonts w:ascii="Times New Roman" w:eastAsia="Times New Roman" w:hAnsi="Times New Roman"/>
                <w:lang w:eastAsia="ru-RU"/>
              </w:rPr>
              <w:t xml:space="preserve"> осенью»(по содержанию календаря погоды на сезон)</w:t>
            </w:r>
            <w:r>
              <w:rPr>
                <w:rFonts w:ascii="Times New Roman" w:eastAsia="Times New Roman" w:hAnsi="Times New Roman"/>
                <w:lang w:eastAsia="ru-RU"/>
              </w:rPr>
              <w:t>.</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Декабрь.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Закреплять умение быстро и аккуратно накрывать и убирать со столов.</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Доставать из шкафа необходимые для занятия материалы, располагать на специальном столе, помогать товарищам в подготовке его для занятия и уборке, протирать столы после занятия изобразительной деятельностью.</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Учить опрыскивать растения, высаживать лук в ящики для еды.</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Показ, объяснение, указания, показ приемов посадки, посева.</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Беседа  «Правила подготовки рабочего места к занятиям»</w:t>
            </w:r>
            <w:r>
              <w:rPr>
                <w:rFonts w:ascii="Times New Roman" w:eastAsia="Times New Roman" w:hAnsi="Times New Roman"/>
                <w:lang w:eastAsia="ru-RU"/>
              </w:rPr>
              <w:t>.</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Январь.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Следить за готовностью рабочих мест к занятию, дополнять рабочие места детей недостающими материалами для занятий.</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Участвовать в подготовке пособии для музыкальных занятий.</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 xml:space="preserve">Учить высевать зерно на зеленый корм. Посадка </w:t>
            </w:r>
            <w:proofErr w:type="gramStart"/>
            <w:r w:rsidRPr="00107797">
              <w:rPr>
                <w:rFonts w:ascii="Times New Roman" w:eastAsia="Times New Roman" w:hAnsi="Times New Roman"/>
                <w:lang w:eastAsia="ru-RU"/>
              </w:rPr>
              <w:t>бобовых</w:t>
            </w:r>
            <w:proofErr w:type="gramEnd"/>
            <w:r w:rsidRPr="00107797">
              <w:rPr>
                <w:rFonts w:ascii="Times New Roman" w:eastAsia="Times New Roman" w:hAnsi="Times New Roman"/>
                <w:lang w:eastAsia="ru-RU"/>
              </w:rPr>
              <w:t xml:space="preserve"> растении для наблюдения.</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Уточнение, напоминание, указание, показ приемов посадки и посева.</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Беседа «Правила подготовки рабочего места к занятиям»</w:t>
            </w:r>
            <w:r>
              <w:rPr>
                <w:rFonts w:ascii="Times New Roman" w:eastAsia="Times New Roman" w:hAnsi="Times New Roman"/>
                <w:lang w:eastAsia="ru-RU"/>
              </w:rPr>
              <w:t>.</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b/>
                <w:lang w:eastAsia="ru-RU"/>
              </w:rPr>
            </w:pPr>
            <w:r w:rsidRPr="00107797">
              <w:rPr>
                <w:rFonts w:ascii="Times New Roman" w:eastAsia="Times New Roman" w:hAnsi="Times New Roman"/>
                <w:b/>
                <w:lang w:eastAsia="ru-RU"/>
              </w:rPr>
              <w:t>Февраль.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Готовить бумажные заготовки для занятий по аппликации, участвовать в подготовке и расстановке пособий для физкультурных занятий, приводить в порядок рабочие места после занятий.</w:t>
            </w:r>
          </w:p>
          <w:p w:rsid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Высаживать лук для еды.</w:t>
            </w:r>
          </w:p>
          <w:p w:rsidR="00107797" w:rsidRPr="00107797" w:rsidRDefault="00107797" w:rsidP="00107797">
            <w:pPr>
              <w:spacing w:after="0" w:line="240" w:lineRule="auto"/>
              <w:contextualSpacing/>
              <w:rPr>
                <w:rFonts w:ascii="Times New Roman" w:eastAsia="Times New Roman" w:hAnsi="Times New Roman"/>
                <w:lang w:eastAsia="ru-RU"/>
              </w:rPr>
            </w:pP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Указания, напоминание, пояснение.</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Беседа «Погода зимой» (по содержанию календаря погоды на сезон).</w:t>
            </w:r>
          </w:p>
        </w:tc>
      </w:tr>
      <w:tr w:rsidR="00107797" w:rsidRPr="00107797" w:rsidTr="00107797">
        <w:tc>
          <w:tcPr>
            <w:tcW w:w="1668" w:type="dxa"/>
            <w:vMerge w:val="restart"/>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Март.</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По указанию педагога отсчитывать необходимый материал для занятия по математике, убирать его после занятия в шкаф. По заданию педагога тонировать бумагу для занятия по рисованию.</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Сеять зерно на зеленый корм птицам, семена цветов и овощей на рассаду.</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 xml:space="preserve">Объяснение, пояснение, указание, прием показа </w:t>
            </w:r>
            <w:proofErr w:type="spellStart"/>
            <w:r w:rsidRPr="00107797">
              <w:rPr>
                <w:rFonts w:ascii="Times New Roman" w:eastAsia="Times New Roman" w:hAnsi="Times New Roman"/>
                <w:lang w:eastAsia="ru-RU"/>
              </w:rPr>
              <w:t>тонирования</w:t>
            </w:r>
            <w:proofErr w:type="spellEnd"/>
            <w:r w:rsidRPr="00107797">
              <w:rPr>
                <w:rFonts w:ascii="Times New Roman" w:eastAsia="Times New Roman" w:hAnsi="Times New Roman"/>
                <w:lang w:eastAsia="ru-RU"/>
              </w:rPr>
              <w:t xml:space="preserve"> бумаги. </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b/>
                <w:lang w:eastAsia="ru-RU"/>
              </w:rPr>
            </w:pPr>
            <w:r w:rsidRPr="00107797">
              <w:rPr>
                <w:rFonts w:ascii="Times New Roman" w:eastAsia="Times New Roman" w:hAnsi="Times New Roman"/>
                <w:b/>
                <w:lang w:eastAsia="ru-RU"/>
              </w:rPr>
              <w:t>Апрель.</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Полная подготовка  материала к занятию по изобразительной деятельности, математике.</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 xml:space="preserve">Уход за посевами, черенкование </w:t>
            </w:r>
            <w:proofErr w:type="gramStart"/>
            <w:r w:rsidRPr="00107797">
              <w:rPr>
                <w:rFonts w:ascii="Times New Roman" w:eastAsia="Times New Roman" w:hAnsi="Times New Roman"/>
                <w:lang w:eastAsia="ru-RU"/>
              </w:rPr>
              <w:t>комнатных</w:t>
            </w:r>
            <w:proofErr w:type="gramEnd"/>
            <w:r w:rsidRPr="00107797">
              <w:rPr>
                <w:rFonts w:ascii="Times New Roman" w:eastAsia="Times New Roman" w:hAnsi="Times New Roman"/>
                <w:lang w:eastAsia="ru-RU"/>
              </w:rPr>
              <w:t xml:space="preserve"> растении.</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Указания, пояснение, напоминание.</w:t>
            </w:r>
          </w:p>
        </w:tc>
      </w:tr>
      <w:tr w:rsidR="00107797" w:rsidRPr="00107797" w:rsidTr="00107797">
        <w:tc>
          <w:tcPr>
            <w:tcW w:w="1668" w:type="dxa"/>
            <w:vMerge/>
          </w:tcPr>
          <w:p w:rsidR="00107797" w:rsidRPr="00107797" w:rsidRDefault="00107797" w:rsidP="00107797">
            <w:pPr>
              <w:spacing w:after="0" w:line="240" w:lineRule="auto"/>
              <w:ind w:firstLine="709"/>
              <w:contextualSpacing/>
              <w:rPr>
                <w:rFonts w:ascii="Times New Roman" w:eastAsia="Times New Roman" w:hAnsi="Times New Roman"/>
                <w:b/>
                <w:lang w:eastAsia="ru-RU"/>
              </w:rPr>
            </w:pPr>
          </w:p>
        </w:tc>
        <w:tc>
          <w:tcPr>
            <w:tcW w:w="8079" w:type="dxa"/>
            <w:gridSpan w:val="2"/>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Май.</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Высадка растений в грунт, уход за ними.</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Подготовка календаря природы для итоговой беседы о весне.</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Закреплять, совершенствовать навыки дежурства по уголку природы, столовой.</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Беседа «Погода весной» (по содержанию календаря природы)</w:t>
            </w:r>
            <w:r>
              <w:rPr>
                <w:rFonts w:ascii="Times New Roman" w:eastAsia="Times New Roman" w:hAnsi="Times New Roman"/>
                <w:lang w:eastAsia="ru-RU"/>
              </w:rPr>
              <w:t>.</w:t>
            </w:r>
          </w:p>
        </w:tc>
      </w:tr>
      <w:tr w:rsidR="00107797" w:rsidRPr="00107797" w:rsidTr="00107797">
        <w:tc>
          <w:tcPr>
            <w:tcW w:w="1668"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Коллективный труд</w:t>
            </w:r>
          </w:p>
        </w:tc>
        <w:tc>
          <w:tcPr>
            <w:tcW w:w="3827"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b/>
                <w:lang w:eastAsia="ru-RU"/>
              </w:rPr>
              <w:t>Совместный:</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Протирание строительного материала; стирка кукольного белья, наведение порядка в шкафчиках, протирание стульев в группе, мытье игрушек, протирание шкафа для полотенец, ремонт книг, изготовление украшении для участка и группы.</w:t>
            </w:r>
          </w:p>
        </w:tc>
        <w:tc>
          <w:tcPr>
            <w:tcW w:w="4252" w:type="dxa"/>
          </w:tcPr>
          <w:p w:rsidR="00107797" w:rsidRPr="00107797" w:rsidRDefault="00107797" w:rsidP="00107797">
            <w:pPr>
              <w:spacing w:after="0" w:line="240" w:lineRule="auto"/>
              <w:contextualSpacing/>
              <w:rPr>
                <w:rFonts w:ascii="Times New Roman" w:eastAsia="Times New Roman" w:hAnsi="Times New Roman"/>
                <w:lang w:eastAsia="ru-RU"/>
              </w:rPr>
            </w:pPr>
            <w:proofErr w:type="gramStart"/>
            <w:r w:rsidRPr="00107797">
              <w:rPr>
                <w:rFonts w:ascii="Times New Roman" w:eastAsia="Times New Roman" w:hAnsi="Times New Roman"/>
                <w:lang w:eastAsia="ru-RU"/>
              </w:rPr>
              <w:t>Уборка участка: подметание, сбор мусора, листвы, полив участка, песка, уборка на веранде, мытье игрушек, перелопачивание песка.</w:t>
            </w:r>
            <w:proofErr w:type="gramEnd"/>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Уборка участка от снега, сгребание снега в кучи для слеживания и изготовления построек. Подгребать снег под деревья и кусты.</w:t>
            </w:r>
          </w:p>
        </w:tc>
        <w:tc>
          <w:tcPr>
            <w:tcW w:w="4962" w:type="dxa"/>
          </w:tcPr>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Объяснение, пояснение, указание, помощь при распределении труда.</w:t>
            </w:r>
          </w:p>
          <w:p w:rsidR="00107797" w:rsidRPr="00107797" w:rsidRDefault="00107797" w:rsidP="00107797">
            <w:pPr>
              <w:spacing w:after="0" w:line="240" w:lineRule="auto"/>
              <w:contextualSpacing/>
              <w:rPr>
                <w:rFonts w:ascii="Times New Roman" w:eastAsia="Times New Roman" w:hAnsi="Times New Roman"/>
                <w:lang w:eastAsia="ru-RU"/>
              </w:rPr>
            </w:pPr>
            <w:r w:rsidRPr="00107797">
              <w:rPr>
                <w:rFonts w:ascii="Times New Roman" w:eastAsia="Times New Roman" w:hAnsi="Times New Roman"/>
                <w:lang w:eastAsia="ru-RU"/>
              </w:rPr>
              <w:t>Беседа о необходимости труда для общей пользы.</w:t>
            </w:r>
          </w:p>
        </w:tc>
      </w:tr>
    </w:tbl>
    <w:p w:rsidR="00107797" w:rsidRDefault="00107797" w:rsidP="00D87A92">
      <w:pPr>
        <w:tabs>
          <w:tab w:val="left" w:pos="993"/>
        </w:tabs>
        <w:spacing w:after="0" w:line="240" w:lineRule="auto"/>
        <w:ind w:firstLine="709"/>
        <w:jc w:val="center"/>
        <w:rPr>
          <w:rFonts w:ascii="Times New Roman" w:hAnsi="Times New Roman"/>
          <w:b/>
          <w:sz w:val="28"/>
          <w:szCs w:val="28"/>
        </w:rPr>
      </w:pPr>
    </w:p>
    <w:p w:rsidR="00107797" w:rsidRDefault="00107797" w:rsidP="00D87A92">
      <w:pPr>
        <w:tabs>
          <w:tab w:val="left" w:pos="993"/>
        </w:tabs>
        <w:spacing w:after="0" w:line="240" w:lineRule="auto"/>
        <w:ind w:firstLine="709"/>
        <w:jc w:val="center"/>
        <w:rPr>
          <w:rFonts w:ascii="Times New Roman" w:hAnsi="Times New Roman"/>
          <w:b/>
          <w:sz w:val="24"/>
          <w:szCs w:val="24"/>
        </w:rPr>
      </w:pPr>
      <w:r>
        <w:rPr>
          <w:rFonts w:ascii="Times New Roman" w:hAnsi="Times New Roman"/>
          <w:b/>
          <w:sz w:val="24"/>
          <w:szCs w:val="24"/>
        </w:rPr>
        <w:t>Безопасность</w:t>
      </w:r>
    </w:p>
    <w:p w:rsidR="00107797" w:rsidRDefault="00107797" w:rsidP="00D87A92">
      <w:pPr>
        <w:tabs>
          <w:tab w:val="left" w:pos="993"/>
        </w:tabs>
        <w:spacing w:after="0" w:line="240"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0"/>
        <w:gridCol w:w="3119"/>
      </w:tblGrid>
      <w:tr w:rsidR="00754632" w:rsidRPr="00107797" w:rsidTr="00754632">
        <w:trPr>
          <w:trHeight w:val="422"/>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jc w:val="center"/>
              <w:rPr>
                <w:rFonts w:ascii="Times New Roman" w:eastAsia="Times New Roman" w:hAnsi="Times New Roman"/>
                <w:b/>
                <w:lang w:val="x-none" w:eastAsia="x-none"/>
              </w:rPr>
            </w:pPr>
            <w:r w:rsidRPr="00107797">
              <w:rPr>
                <w:rFonts w:ascii="Times New Roman" w:eastAsia="Times New Roman" w:hAnsi="Times New Roman"/>
                <w:b/>
                <w:lang w:val="x-none" w:eastAsia="x-none"/>
              </w:rPr>
              <w:t>Тема занятия</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jc w:val="center"/>
              <w:rPr>
                <w:rFonts w:ascii="Times New Roman" w:eastAsia="Times New Roman" w:hAnsi="Times New Roman"/>
                <w:b/>
                <w:lang w:val="x-none" w:eastAsia="x-none"/>
              </w:rPr>
            </w:pPr>
            <w:r>
              <w:rPr>
                <w:rFonts w:ascii="Times New Roman" w:eastAsia="Times New Roman" w:hAnsi="Times New Roman"/>
                <w:b/>
                <w:lang w:eastAsia="x-none"/>
              </w:rPr>
              <w:t>М</w:t>
            </w:r>
            <w:proofErr w:type="spellStart"/>
            <w:r w:rsidRPr="00107797">
              <w:rPr>
                <w:rFonts w:ascii="Times New Roman" w:eastAsia="Times New Roman" w:hAnsi="Times New Roman"/>
                <w:b/>
                <w:lang w:val="x-none" w:eastAsia="x-none"/>
              </w:rPr>
              <w:t>есяц</w:t>
            </w:r>
            <w:proofErr w:type="spellEnd"/>
          </w:p>
        </w:tc>
      </w:tr>
      <w:tr w:rsidR="00754632" w:rsidRPr="00107797" w:rsidTr="00754632">
        <w:trPr>
          <w:trHeight w:val="272"/>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val="x-none" w:eastAsia="x-none"/>
              </w:rPr>
            </w:pPr>
            <w:r>
              <w:rPr>
                <w:rFonts w:ascii="Times New Roman" w:eastAsia="Times New Roman" w:hAnsi="Times New Roman"/>
                <w:lang w:eastAsia="x-none"/>
              </w:rPr>
              <w:t xml:space="preserve">1. </w:t>
            </w:r>
            <w:r w:rsidRPr="00107797">
              <w:rPr>
                <w:rFonts w:ascii="Times New Roman" w:eastAsia="Times New Roman" w:hAnsi="Times New Roman"/>
                <w:lang w:val="x-none" w:eastAsia="x-none"/>
              </w:rPr>
              <w:t>Экскурсия на перекресток. Участники дорожного движения</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tabs>
                <w:tab w:val="num" w:pos="0"/>
              </w:tabs>
              <w:spacing w:after="0" w:line="240" w:lineRule="auto"/>
              <w:jc w:val="center"/>
              <w:rPr>
                <w:rFonts w:ascii="Times New Roman" w:eastAsia="Times New Roman" w:hAnsi="Times New Roman"/>
                <w:lang w:val="x-none" w:eastAsia="x-none"/>
              </w:rPr>
            </w:pPr>
            <w:r w:rsidRPr="00107797">
              <w:rPr>
                <w:rFonts w:ascii="Times New Roman" w:eastAsia="Times New Roman" w:hAnsi="Times New Roman"/>
                <w:lang w:val="x-none" w:eastAsia="x-none"/>
              </w:rPr>
              <w:t>сентябрь</w:t>
            </w:r>
          </w:p>
        </w:tc>
      </w:tr>
      <w:tr w:rsidR="00754632" w:rsidRPr="00107797" w:rsidTr="00754632">
        <w:trPr>
          <w:trHeight w:val="276"/>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val="x-none" w:eastAsia="x-none"/>
              </w:rPr>
            </w:pPr>
            <w:r>
              <w:rPr>
                <w:rFonts w:ascii="Times New Roman" w:eastAsia="Times New Roman" w:hAnsi="Times New Roman"/>
                <w:lang w:eastAsia="x-none"/>
              </w:rPr>
              <w:t xml:space="preserve">2. </w:t>
            </w:r>
            <w:r w:rsidRPr="00107797">
              <w:rPr>
                <w:rFonts w:ascii="Times New Roman" w:eastAsia="Times New Roman" w:hAnsi="Times New Roman"/>
                <w:lang w:val="x-none" w:eastAsia="x-none"/>
              </w:rPr>
              <w:t>Для чего нужны правила дорожного движения, как они появились</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lang w:eastAsia="ru-RU"/>
              </w:rPr>
            </w:pPr>
            <w:r w:rsidRPr="00107797">
              <w:rPr>
                <w:rFonts w:ascii="Times New Roman" w:eastAsia="Times New Roman" w:hAnsi="Times New Roman"/>
              </w:rPr>
              <w:t>октябрь</w:t>
            </w:r>
          </w:p>
        </w:tc>
      </w:tr>
      <w:tr w:rsidR="00754632" w:rsidRPr="00107797" w:rsidTr="00754632">
        <w:trPr>
          <w:trHeight w:val="266"/>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val="x-none" w:eastAsia="x-none"/>
              </w:rPr>
            </w:pPr>
            <w:r>
              <w:rPr>
                <w:rFonts w:ascii="Times New Roman" w:eastAsia="Times New Roman" w:hAnsi="Times New Roman"/>
                <w:lang w:eastAsia="x-none"/>
              </w:rPr>
              <w:t xml:space="preserve">3. </w:t>
            </w:r>
            <w:r w:rsidRPr="00107797">
              <w:rPr>
                <w:rFonts w:ascii="Times New Roman" w:eastAsia="Times New Roman" w:hAnsi="Times New Roman"/>
                <w:lang w:val="x-none" w:eastAsia="x-none"/>
              </w:rPr>
              <w:t>Как рождаются опасные ситуации на дороге</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lang w:eastAsia="ru-RU"/>
              </w:rPr>
            </w:pPr>
            <w:r w:rsidRPr="00107797">
              <w:rPr>
                <w:rFonts w:ascii="Times New Roman" w:eastAsia="Times New Roman" w:hAnsi="Times New Roman"/>
              </w:rPr>
              <w:t>ноябрь</w:t>
            </w:r>
          </w:p>
        </w:tc>
      </w:tr>
      <w:tr w:rsidR="00754632" w:rsidRPr="00107797" w:rsidTr="00754632">
        <w:trPr>
          <w:trHeight w:val="138"/>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val="x-none" w:eastAsia="x-none"/>
              </w:rPr>
            </w:pPr>
            <w:r>
              <w:rPr>
                <w:rFonts w:ascii="Times New Roman" w:eastAsia="Times New Roman" w:hAnsi="Times New Roman"/>
                <w:lang w:eastAsia="x-none"/>
              </w:rPr>
              <w:t xml:space="preserve">4. </w:t>
            </w:r>
            <w:r w:rsidRPr="00107797">
              <w:rPr>
                <w:rFonts w:ascii="Times New Roman" w:eastAsia="Times New Roman" w:hAnsi="Times New Roman"/>
                <w:lang w:val="x-none" w:eastAsia="x-none"/>
              </w:rPr>
              <w:t>В стране дорожных знаков</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rPr>
            </w:pPr>
            <w:r w:rsidRPr="00107797">
              <w:rPr>
                <w:rFonts w:ascii="Times New Roman" w:eastAsia="Times New Roman" w:hAnsi="Times New Roman"/>
              </w:rPr>
              <w:t>декабрь</w:t>
            </w:r>
          </w:p>
        </w:tc>
      </w:tr>
      <w:tr w:rsidR="00754632" w:rsidRPr="00107797" w:rsidTr="00754632">
        <w:trPr>
          <w:trHeight w:val="288"/>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val="x-none" w:eastAsia="x-none"/>
              </w:rPr>
            </w:pPr>
            <w:r>
              <w:rPr>
                <w:rFonts w:ascii="Times New Roman" w:eastAsia="Times New Roman" w:hAnsi="Times New Roman"/>
                <w:lang w:eastAsia="x-none"/>
              </w:rPr>
              <w:t xml:space="preserve">5. </w:t>
            </w:r>
            <w:r w:rsidRPr="00107797">
              <w:rPr>
                <w:rFonts w:ascii="Times New Roman" w:eastAsia="Times New Roman" w:hAnsi="Times New Roman"/>
                <w:lang w:val="x-none" w:eastAsia="x-none"/>
              </w:rPr>
              <w:t>О чем говорят дорожные знаки</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lang w:eastAsia="ru-RU"/>
              </w:rPr>
            </w:pPr>
            <w:r w:rsidRPr="00107797">
              <w:rPr>
                <w:rFonts w:ascii="Times New Roman" w:eastAsia="Times New Roman" w:hAnsi="Times New Roman"/>
              </w:rPr>
              <w:t>январь</w:t>
            </w:r>
          </w:p>
        </w:tc>
      </w:tr>
      <w:tr w:rsidR="00754632" w:rsidRPr="00107797" w:rsidTr="00754632">
        <w:trPr>
          <w:trHeight w:val="172"/>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754632" w:rsidRDefault="00754632" w:rsidP="00107797">
            <w:pPr>
              <w:tabs>
                <w:tab w:val="num" w:pos="0"/>
              </w:tabs>
              <w:spacing w:after="0" w:line="240" w:lineRule="auto"/>
              <w:ind w:hanging="28"/>
              <w:rPr>
                <w:rFonts w:ascii="Times New Roman" w:eastAsia="Times New Roman" w:hAnsi="Times New Roman"/>
                <w:lang w:eastAsia="x-none"/>
              </w:rPr>
            </w:pPr>
            <w:r>
              <w:rPr>
                <w:rFonts w:ascii="Times New Roman" w:eastAsia="Times New Roman" w:hAnsi="Times New Roman"/>
                <w:lang w:eastAsia="x-none"/>
              </w:rPr>
              <w:t>6.</w:t>
            </w:r>
            <w:r w:rsidRPr="00107797">
              <w:rPr>
                <w:rFonts w:ascii="Times New Roman" w:eastAsia="Times New Roman" w:hAnsi="Times New Roman"/>
                <w:lang w:val="x-none" w:eastAsia="x-none"/>
              </w:rPr>
              <w:t xml:space="preserve">Музыкально-дидактическая </w:t>
            </w:r>
            <w:r>
              <w:rPr>
                <w:rFonts w:ascii="Times New Roman" w:eastAsia="Times New Roman" w:hAnsi="Times New Roman"/>
                <w:lang w:val="x-none" w:eastAsia="x-none"/>
              </w:rPr>
              <w:t>игра «Красный, желтый, зеленый»</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rPr>
            </w:pPr>
            <w:r w:rsidRPr="00107797">
              <w:rPr>
                <w:rFonts w:ascii="Times New Roman" w:eastAsia="Times New Roman" w:hAnsi="Times New Roman"/>
              </w:rPr>
              <w:t>февраль</w:t>
            </w:r>
          </w:p>
        </w:tc>
      </w:tr>
      <w:tr w:rsidR="00754632" w:rsidRPr="00107797" w:rsidTr="00754632">
        <w:trPr>
          <w:trHeight w:val="138"/>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val="x-none" w:eastAsia="x-none"/>
              </w:rPr>
            </w:pPr>
            <w:r>
              <w:rPr>
                <w:rFonts w:ascii="Times New Roman" w:eastAsia="Times New Roman" w:hAnsi="Times New Roman"/>
                <w:lang w:eastAsia="x-none"/>
              </w:rPr>
              <w:t xml:space="preserve">7. </w:t>
            </w:r>
            <w:r w:rsidRPr="00107797">
              <w:rPr>
                <w:rFonts w:ascii="Times New Roman" w:eastAsia="Times New Roman" w:hAnsi="Times New Roman"/>
                <w:lang w:val="x-none" w:eastAsia="x-none"/>
              </w:rPr>
              <w:t>Мы – пассажиры</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lang w:eastAsia="ru-RU"/>
              </w:rPr>
            </w:pPr>
            <w:r w:rsidRPr="00107797">
              <w:rPr>
                <w:rFonts w:ascii="Times New Roman" w:eastAsia="Times New Roman" w:hAnsi="Times New Roman"/>
              </w:rPr>
              <w:t>март</w:t>
            </w:r>
          </w:p>
        </w:tc>
      </w:tr>
      <w:tr w:rsidR="00754632" w:rsidRPr="00107797" w:rsidTr="00754632">
        <w:trPr>
          <w:trHeight w:val="217"/>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754632" w:rsidRDefault="00754632" w:rsidP="00107797">
            <w:pPr>
              <w:tabs>
                <w:tab w:val="num" w:pos="0"/>
              </w:tabs>
              <w:spacing w:after="0" w:line="240" w:lineRule="auto"/>
              <w:ind w:hanging="28"/>
              <w:rPr>
                <w:rFonts w:ascii="Times New Roman" w:eastAsia="Times New Roman" w:hAnsi="Times New Roman"/>
                <w:lang w:eastAsia="x-none"/>
              </w:rPr>
            </w:pPr>
            <w:r>
              <w:rPr>
                <w:rFonts w:ascii="Times New Roman" w:eastAsia="Times New Roman" w:hAnsi="Times New Roman"/>
                <w:lang w:eastAsia="x-none"/>
              </w:rPr>
              <w:t xml:space="preserve">8. </w:t>
            </w:r>
            <w:r w:rsidRPr="00107797">
              <w:rPr>
                <w:rFonts w:ascii="Times New Roman" w:eastAsia="Times New Roman" w:hAnsi="Times New Roman"/>
                <w:lang w:val="x-none" w:eastAsia="x-none"/>
              </w:rPr>
              <w:t xml:space="preserve">Игры </w:t>
            </w:r>
            <w:r>
              <w:rPr>
                <w:rFonts w:ascii="Times New Roman" w:eastAsia="Times New Roman" w:hAnsi="Times New Roman"/>
                <w:lang w:val="x-none" w:eastAsia="x-none"/>
              </w:rPr>
              <w:t>во дворе. Велосипед – мой друг</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rPr>
            </w:pPr>
            <w:r w:rsidRPr="00107797">
              <w:rPr>
                <w:rFonts w:ascii="Times New Roman" w:eastAsia="Times New Roman" w:hAnsi="Times New Roman"/>
              </w:rPr>
              <w:t>апрель</w:t>
            </w:r>
          </w:p>
        </w:tc>
      </w:tr>
      <w:tr w:rsidR="00754632" w:rsidRPr="00107797" w:rsidTr="00754632">
        <w:trPr>
          <w:trHeight w:val="197"/>
        </w:trPr>
        <w:tc>
          <w:tcPr>
            <w:tcW w:w="11590"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107797">
            <w:pPr>
              <w:tabs>
                <w:tab w:val="num" w:pos="0"/>
              </w:tabs>
              <w:spacing w:after="0" w:line="240" w:lineRule="auto"/>
              <w:ind w:hanging="28"/>
              <w:rPr>
                <w:rFonts w:ascii="Times New Roman" w:eastAsia="Times New Roman" w:hAnsi="Times New Roman"/>
                <w:lang w:eastAsia="x-none"/>
              </w:rPr>
            </w:pPr>
            <w:r>
              <w:rPr>
                <w:rFonts w:ascii="Times New Roman" w:eastAsia="Times New Roman" w:hAnsi="Times New Roman"/>
                <w:lang w:eastAsia="x-none"/>
              </w:rPr>
              <w:t xml:space="preserve">9. </w:t>
            </w:r>
            <w:r w:rsidRPr="00107797">
              <w:rPr>
                <w:rFonts w:ascii="Times New Roman" w:eastAsia="Times New Roman" w:hAnsi="Times New Roman"/>
                <w:lang w:val="x-none" w:eastAsia="x-none"/>
              </w:rPr>
              <w:t>Если ты потерялся в городе</w:t>
            </w:r>
            <w:r w:rsidRPr="00107797">
              <w:rPr>
                <w:rFonts w:ascii="Times New Roman" w:eastAsia="Times New Roman" w:hAnsi="Times New Roman"/>
                <w:lang w:eastAsia="x-none"/>
              </w:rPr>
              <w:t xml:space="preserve"> (селе)</w:t>
            </w:r>
          </w:p>
        </w:tc>
        <w:tc>
          <w:tcPr>
            <w:tcW w:w="3119" w:type="dxa"/>
            <w:tcBorders>
              <w:top w:val="single" w:sz="4" w:space="0" w:color="auto"/>
              <w:left w:val="single" w:sz="4" w:space="0" w:color="auto"/>
              <w:bottom w:val="single" w:sz="4" w:space="0" w:color="auto"/>
              <w:right w:val="single" w:sz="4" w:space="0" w:color="auto"/>
            </w:tcBorders>
            <w:vAlign w:val="center"/>
          </w:tcPr>
          <w:p w:rsidR="00754632" w:rsidRPr="00107797" w:rsidRDefault="00754632" w:rsidP="00754632">
            <w:pPr>
              <w:spacing w:after="0" w:line="240" w:lineRule="auto"/>
              <w:jc w:val="center"/>
              <w:rPr>
                <w:rFonts w:ascii="Times New Roman" w:eastAsia="Times New Roman" w:hAnsi="Times New Roman"/>
                <w:lang w:eastAsia="ru-RU"/>
              </w:rPr>
            </w:pPr>
            <w:r w:rsidRPr="00107797">
              <w:rPr>
                <w:rFonts w:ascii="Times New Roman" w:eastAsia="Times New Roman" w:hAnsi="Times New Roman"/>
              </w:rPr>
              <w:t>май</w:t>
            </w:r>
          </w:p>
        </w:tc>
      </w:tr>
    </w:tbl>
    <w:p w:rsidR="00027027" w:rsidRDefault="00D87A92" w:rsidP="00D87A92">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lastRenderedPageBreak/>
        <w:t xml:space="preserve">Образовательная область </w:t>
      </w:r>
      <w:r>
        <w:rPr>
          <w:rFonts w:ascii="Times New Roman" w:hAnsi="Times New Roman"/>
          <w:b/>
          <w:sz w:val="28"/>
          <w:szCs w:val="28"/>
        </w:rPr>
        <w:t xml:space="preserve"> </w:t>
      </w:r>
    </w:p>
    <w:p w:rsidR="00D87A92" w:rsidRPr="00ED6F3F" w:rsidRDefault="00D87A92" w:rsidP="00D87A92">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w:t>
      </w:r>
      <w:r>
        <w:rPr>
          <w:rFonts w:ascii="Times New Roman" w:hAnsi="Times New Roman"/>
          <w:b/>
          <w:sz w:val="28"/>
          <w:szCs w:val="28"/>
        </w:rPr>
        <w:t>Познавательное</w:t>
      </w:r>
      <w:r w:rsidRPr="00ED6F3F">
        <w:rPr>
          <w:rFonts w:ascii="Times New Roman" w:hAnsi="Times New Roman"/>
          <w:b/>
          <w:sz w:val="28"/>
          <w:szCs w:val="28"/>
        </w:rPr>
        <w:t xml:space="preserve"> развитие»</w:t>
      </w:r>
    </w:p>
    <w:p w:rsidR="00390A59" w:rsidRDefault="00390A59" w:rsidP="00454ACB">
      <w:pPr>
        <w:shd w:val="clear" w:color="auto" w:fill="FFFFFF"/>
        <w:spacing w:after="0" w:line="240" w:lineRule="auto"/>
        <w:ind w:firstLine="709"/>
        <w:jc w:val="both"/>
        <w:rPr>
          <w:rFonts w:ascii="Times New Roman" w:hAnsi="Times New Roman"/>
          <w:color w:val="373737"/>
          <w:sz w:val="24"/>
          <w:szCs w:val="24"/>
        </w:rPr>
      </w:pPr>
      <w:r w:rsidRPr="00EF5E01">
        <w:rPr>
          <w:rFonts w:ascii="Times New Roman" w:hAnsi="Times New Roman"/>
          <w:color w:val="373737"/>
          <w:sz w:val="24"/>
          <w:szCs w:val="24"/>
        </w:rPr>
        <w:t xml:space="preserve">      </w:t>
      </w:r>
      <w:r w:rsidRPr="00EF5E01">
        <w:rPr>
          <w:rFonts w:ascii="Times New Roman" w:hAnsi="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EF5E01">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EF5E01">
        <w:rPr>
          <w:rFonts w:ascii="Times New Roman" w:hAnsi="Times New Roman"/>
          <w:sz w:val="24"/>
          <w:szCs w:val="24"/>
        </w:rPr>
        <w:t xml:space="preserve"> </w:t>
      </w:r>
      <w:proofErr w:type="gramStart"/>
      <w:r w:rsidRPr="00EF5E01">
        <w:rPr>
          <w:rFonts w:ascii="Times New Roman" w:hAnsi="Times New Roman"/>
          <w:sz w:val="24"/>
          <w:szCs w:val="24"/>
        </w:rPr>
        <w:t>общем</w:t>
      </w:r>
      <w:proofErr w:type="gramEnd"/>
      <w:r w:rsidRPr="00EF5E01">
        <w:rPr>
          <w:rFonts w:ascii="Times New Roman" w:hAnsi="Times New Roman"/>
          <w:sz w:val="24"/>
          <w:szCs w:val="24"/>
        </w:rPr>
        <w:t xml:space="preserve"> доме людей, об особенностях ее природы, многообразии стран и народов мира</w:t>
      </w:r>
      <w:r w:rsidRPr="00EF5E01">
        <w:rPr>
          <w:rFonts w:ascii="Times New Roman" w:hAnsi="Times New Roman"/>
          <w:color w:val="373737"/>
          <w:sz w:val="24"/>
          <w:szCs w:val="24"/>
        </w:rPr>
        <w:t>.</w:t>
      </w:r>
    </w:p>
    <w:p w:rsidR="00E07951" w:rsidRPr="00E07951" w:rsidRDefault="00E07951" w:rsidP="00E07951">
      <w:pPr>
        <w:shd w:val="clear" w:color="auto" w:fill="FFFFFF"/>
        <w:spacing w:after="0" w:line="240" w:lineRule="auto"/>
        <w:ind w:firstLine="709"/>
        <w:jc w:val="center"/>
        <w:rPr>
          <w:rFonts w:ascii="Times New Roman" w:hAnsi="Times New Roman"/>
          <w:b/>
          <w:sz w:val="24"/>
          <w:szCs w:val="24"/>
        </w:rPr>
      </w:pPr>
      <w:r w:rsidRPr="00E07951">
        <w:rPr>
          <w:rFonts w:ascii="Times New Roman" w:hAnsi="Times New Roman"/>
          <w:b/>
          <w:sz w:val="24"/>
          <w:szCs w:val="24"/>
        </w:rPr>
        <w:t>Основные цели и задачи</w:t>
      </w:r>
    </w:p>
    <w:p w:rsidR="00206D4A" w:rsidRDefault="00E07951" w:rsidP="00206D4A">
      <w:pPr>
        <w:shd w:val="clear" w:color="auto" w:fill="FFFFFF"/>
        <w:spacing w:after="0" w:line="240" w:lineRule="auto"/>
        <w:ind w:firstLine="709"/>
        <w:jc w:val="both"/>
        <w:rPr>
          <w:rFonts w:ascii="Times New Roman" w:hAnsi="Times New Roman"/>
          <w:sz w:val="24"/>
          <w:szCs w:val="24"/>
        </w:rPr>
      </w:pPr>
      <w:r w:rsidRPr="00E07951">
        <w:rPr>
          <w:rFonts w:ascii="Times New Roman" w:hAnsi="Times New Roman"/>
          <w:b/>
          <w:i/>
          <w:sz w:val="24"/>
          <w:szCs w:val="24"/>
        </w:rPr>
        <w:t>Развитие познавательно-исследовательской деятельности.</w:t>
      </w:r>
      <w:r w:rsidRPr="00E07951">
        <w:rPr>
          <w:rFonts w:ascii="Times New Roman" w:hAnsi="Times New Roman"/>
          <w:sz w:val="24"/>
          <w:szCs w:val="24"/>
        </w:rPr>
        <w:t xml:space="preserve"> Развитие познавательных интересов детей, </w:t>
      </w:r>
      <w:r w:rsidR="00206D4A">
        <w:rPr>
          <w:rFonts w:ascii="Times New Roman" w:hAnsi="Times New Roman"/>
          <w:sz w:val="24"/>
          <w:szCs w:val="24"/>
        </w:rPr>
        <w:t>любознательности, стремления к получению знаний, формирование положительной мотивации к дальнейшему обучению в течение всей жизни.</w:t>
      </w:r>
    </w:p>
    <w:p w:rsidR="00206D4A" w:rsidRDefault="00206D4A" w:rsidP="00206D4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Ф</w:t>
      </w:r>
      <w:r w:rsidR="00E07951" w:rsidRPr="00E07951">
        <w:rPr>
          <w:rFonts w:ascii="Times New Roman" w:hAnsi="Times New Roman"/>
          <w:sz w:val="24"/>
          <w:szCs w:val="24"/>
        </w:rPr>
        <w:t xml:space="preserve">ормирование познавательных действий, становление сознания; развитие воображения и творческой активности; </w:t>
      </w:r>
      <w:r>
        <w:rPr>
          <w:rFonts w:ascii="Times New Roman" w:hAnsi="Times New Roman"/>
          <w:sz w:val="24"/>
          <w:szCs w:val="24"/>
        </w:rPr>
        <w:t>р</w:t>
      </w:r>
      <w:r w:rsidRPr="00E07951">
        <w:rPr>
          <w:rFonts w:ascii="Times New Roman" w:hAnsi="Times New Roman"/>
          <w:sz w:val="24"/>
          <w:szCs w:val="24"/>
        </w:rPr>
        <w:t>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07951" w:rsidRDefault="00206D4A" w:rsidP="00206D4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Расширение опыта ориентировки в окружающем, сенсорное развитие; </w:t>
      </w:r>
      <w:r w:rsidR="00E07951" w:rsidRPr="00E07951">
        <w:rPr>
          <w:rFonts w:ascii="Times New Roman" w:hAnsi="Times New Roman"/>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206D4A" w:rsidRDefault="00206D4A" w:rsidP="00206D4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Развитие проектной деятельности всех типов (исследовательской, творческой, нормативной) индивидуального и группового характера. Развитие умения презентации проектов, формирование представления об их авторстве.</w:t>
      </w:r>
    </w:p>
    <w:p w:rsidR="00206D4A" w:rsidRPr="00E07951" w:rsidRDefault="00206D4A" w:rsidP="00206D4A">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Мотивация родителей к участию в исследовательской и проектной деятельности детей.</w:t>
      </w:r>
    </w:p>
    <w:p w:rsidR="00E07951" w:rsidRPr="00E07951" w:rsidRDefault="00E07951" w:rsidP="00206D4A">
      <w:pPr>
        <w:shd w:val="clear" w:color="auto" w:fill="FFFFFF"/>
        <w:spacing w:after="0" w:line="240" w:lineRule="auto"/>
        <w:ind w:firstLine="709"/>
        <w:jc w:val="both"/>
        <w:rPr>
          <w:rFonts w:ascii="Times New Roman" w:hAnsi="Times New Roman"/>
          <w:sz w:val="24"/>
          <w:szCs w:val="24"/>
        </w:rPr>
      </w:pPr>
      <w:r w:rsidRPr="00206D4A">
        <w:rPr>
          <w:rFonts w:ascii="Times New Roman" w:hAnsi="Times New Roman"/>
          <w:b/>
          <w:i/>
          <w:sz w:val="24"/>
          <w:szCs w:val="24"/>
        </w:rPr>
        <w:t>Формирование элементарных математических представлений.</w:t>
      </w:r>
      <w:r w:rsidRPr="00E07951">
        <w:rPr>
          <w:rFonts w:ascii="Times New Roman" w:hAnsi="Times New Roman"/>
          <w:sz w:val="24"/>
          <w:szCs w:val="24"/>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E07951" w:rsidRPr="00E07951" w:rsidRDefault="00E07951" w:rsidP="00206D4A">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b/>
          <w:i/>
          <w:sz w:val="24"/>
          <w:szCs w:val="24"/>
        </w:rPr>
        <w:t xml:space="preserve">Ознакомление с предметным окружением. </w:t>
      </w:r>
      <w:r w:rsidRPr="00E07951">
        <w:rPr>
          <w:rFonts w:ascii="Times New Roman" w:hAnsi="Times New Roman"/>
          <w:sz w:val="24"/>
          <w:szCs w:val="24"/>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DD4E3E" w:rsidRDefault="00E07951" w:rsidP="00206D4A">
      <w:pPr>
        <w:shd w:val="clear" w:color="auto" w:fill="FFFFFF"/>
        <w:spacing w:after="0" w:line="240" w:lineRule="auto"/>
        <w:ind w:firstLine="709"/>
        <w:jc w:val="both"/>
        <w:rPr>
          <w:rFonts w:ascii="Times New Roman" w:hAnsi="Times New Roman"/>
          <w:sz w:val="24"/>
          <w:szCs w:val="24"/>
        </w:rPr>
      </w:pPr>
      <w:r w:rsidRPr="00E07951">
        <w:rPr>
          <w:rFonts w:ascii="Times New Roman" w:hAnsi="Times New Roman"/>
          <w:sz w:val="24"/>
          <w:szCs w:val="24"/>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w:t>
      </w:r>
    </w:p>
    <w:p w:rsidR="00E07951" w:rsidRPr="00E07951" w:rsidRDefault="00E07951" w:rsidP="00206D4A">
      <w:pPr>
        <w:shd w:val="clear" w:color="auto" w:fill="FFFFFF"/>
        <w:spacing w:after="0" w:line="240" w:lineRule="auto"/>
        <w:ind w:firstLine="709"/>
        <w:jc w:val="both"/>
        <w:rPr>
          <w:rFonts w:ascii="Times New Roman" w:hAnsi="Times New Roman"/>
          <w:sz w:val="24"/>
          <w:szCs w:val="24"/>
        </w:rPr>
      </w:pPr>
      <w:r w:rsidRPr="00E07951">
        <w:rPr>
          <w:rFonts w:ascii="Times New Roman" w:hAnsi="Times New Roman"/>
          <w:sz w:val="24"/>
          <w:szCs w:val="24"/>
        </w:rPr>
        <w:t>Развитие умения устанавливать причинно-следственные связи между миром предметов и природным миром.</w:t>
      </w:r>
    </w:p>
    <w:p w:rsidR="00DD4E3E" w:rsidRDefault="00E07951"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b/>
          <w:i/>
          <w:sz w:val="24"/>
          <w:szCs w:val="24"/>
        </w:rPr>
        <w:t>Ознакомление с социальным миром.</w:t>
      </w:r>
      <w:r w:rsidRPr="00E07951">
        <w:rPr>
          <w:rFonts w:ascii="Times New Roman" w:hAnsi="Times New Roman"/>
          <w:sz w:val="24"/>
          <w:szCs w:val="24"/>
        </w:rPr>
        <w:t xml:space="preserve"> Ознакомление с окружающим социальным миром, расширение кругозора детей, формирование целостной картины мира. </w:t>
      </w:r>
    </w:p>
    <w:p w:rsidR="00DD4E3E" w:rsidRDefault="00DD4E3E" w:rsidP="00DD4E3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первичных представлений о себе (образ Я), других людях; формирование традиционных гендерных представлений.</w:t>
      </w:r>
    </w:p>
    <w:p w:rsidR="00DD4E3E" w:rsidRDefault="00E07951" w:rsidP="00DD4E3E">
      <w:pPr>
        <w:shd w:val="clear" w:color="auto" w:fill="FFFFFF"/>
        <w:spacing w:after="0" w:line="240" w:lineRule="auto"/>
        <w:ind w:firstLine="709"/>
        <w:jc w:val="both"/>
        <w:rPr>
          <w:rFonts w:ascii="Times New Roman" w:hAnsi="Times New Roman"/>
          <w:sz w:val="24"/>
          <w:szCs w:val="24"/>
        </w:rPr>
      </w:pPr>
      <w:r w:rsidRPr="00E07951">
        <w:rPr>
          <w:rFonts w:ascii="Times New Roman" w:hAnsi="Times New Roman"/>
          <w:sz w:val="24"/>
          <w:szCs w:val="24"/>
        </w:rPr>
        <w:lastRenderedPageBreak/>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w:t>
      </w:r>
    </w:p>
    <w:p w:rsidR="00E07951" w:rsidRPr="00E07951" w:rsidRDefault="00E07951" w:rsidP="00DD4E3E">
      <w:pPr>
        <w:shd w:val="clear" w:color="auto" w:fill="FFFFFF"/>
        <w:spacing w:after="0" w:line="240" w:lineRule="auto"/>
        <w:ind w:firstLine="709"/>
        <w:jc w:val="both"/>
        <w:rPr>
          <w:rFonts w:ascii="Times New Roman" w:hAnsi="Times New Roman"/>
          <w:sz w:val="24"/>
          <w:szCs w:val="24"/>
        </w:rPr>
      </w:pPr>
      <w:r w:rsidRPr="00E07951">
        <w:rPr>
          <w:rFonts w:ascii="Times New Roman" w:hAnsi="Times New Roman"/>
          <w:sz w:val="24"/>
          <w:szCs w:val="24"/>
        </w:rPr>
        <w:t xml:space="preserve">Формирование элементарных представлений о планете Земля как общем доме людей, о многообразии стран и народов мира. </w:t>
      </w:r>
    </w:p>
    <w:p w:rsidR="00E07951" w:rsidRPr="00E07951" w:rsidRDefault="00E07951"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b/>
          <w:i/>
          <w:sz w:val="24"/>
          <w:szCs w:val="24"/>
        </w:rPr>
        <w:t>Ознакомление с миром природы.</w:t>
      </w:r>
      <w:r w:rsidRPr="00E07951">
        <w:rPr>
          <w:rFonts w:ascii="Times New Roman" w:hAnsi="Times New Roman"/>
          <w:sz w:val="24"/>
          <w:szCs w:val="24"/>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Воспитание умения правильно вести себя в природе. Воспитание любви к природе, желания беречь ее.</w:t>
      </w:r>
    </w:p>
    <w:p w:rsidR="00BE1F5C" w:rsidRPr="00DD4E3E" w:rsidRDefault="00E07951" w:rsidP="00DD4E3E">
      <w:pPr>
        <w:shd w:val="clear" w:color="auto" w:fill="FFFFFF"/>
        <w:spacing w:after="0" w:line="240" w:lineRule="auto"/>
        <w:ind w:firstLine="709"/>
        <w:jc w:val="center"/>
        <w:rPr>
          <w:rFonts w:ascii="Times New Roman" w:hAnsi="Times New Roman"/>
          <w:b/>
          <w:sz w:val="24"/>
          <w:szCs w:val="24"/>
        </w:rPr>
      </w:pPr>
      <w:r w:rsidRPr="00DD4E3E">
        <w:rPr>
          <w:rFonts w:ascii="Times New Roman" w:hAnsi="Times New Roman"/>
          <w:b/>
          <w:sz w:val="24"/>
          <w:szCs w:val="24"/>
        </w:rPr>
        <w:t>Содержание психолого</w:t>
      </w:r>
      <w:r w:rsidR="00DD4E3E">
        <w:rPr>
          <w:rFonts w:ascii="Times New Roman" w:hAnsi="Times New Roman"/>
          <w:b/>
          <w:sz w:val="24"/>
          <w:szCs w:val="24"/>
        </w:rPr>
        <w:t>-</w:t>
      </w:r>
      <w:r w:rsidRPr="00DD4E3E">
        <w:rPr>
          <w:rFonts w:ascii="Times New Roman" w:hAnsi="Times New Roman"/>
          <w:b/>
          <w:sz w:val="24"/>
          <w:szCs w:val="24"/>
        </w:rPr>
        <w:t>педагогической работы</w:t>
      </w:r>
    </w:p>
    <w:p w:rsidR="00DD4E3E" w:rsidRDefault="00DD4E3E" w:rsidP="00DD4E3E">
      <w:pPr>
        <w:shd w:val="clear" w:color="auto" w:fill="FFFFFF"/>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Формирование элементарн</w:t>
      </w:r>
      <w:r w:rsidR="00FB726A">
        <w:rPr>
          <w:rFonts w:ascii="Times New Roman" w:hAnsi="Times New Roman"/>
          <w:b/>
          <w:sz w:val="24"/>
          <w:szCs w:val="24"/>
          <w:u w:val="single"/>
        </w:rPr>
        <w:t>ых математических представлений</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b/>
          <w:i/>
          <w:sz w:val="24"/>
          <w:szCs w:val="24"/>
        </w:rPr>
        <w:t>Количество и счет.</w:t>
      </w:r>
      <w:r w:rsidRPr="00DD4E3E">
        <w:rPr>
          <w:rFonts w:ascii="Times New Roman" w:hAnsi="Times New Roman"/>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 xml:space="preserve">Учить называть числа в прямом и обратном порядке (устный счет), последующее и предыдущее число к </w:t>
      </w:r>
      <w:proofErr w:type="gramStart"/>
      <w:r w:rsidRPr="00DD4E3E">
        <w:rPr>
          <w:rFonts w:ascii="Times New Roman" w:hAnsi="Times New Roman"/>
          <w:sz w:val="24"/>
          <w:szCs w:val="24"/>
        </w:rPr>
        <w:t>названному</w:t>
      </w:r>
      <w:proofErr w:type="gramEnd"/>
      <w:r w:rsidRPr="00DD4E3E">
        <w:rPr>
          <w:rFonts w:ascii="Times New Roman" w:hAnsi="Times New Roman"/>
          <w:sz w:val="24"/>
          <w:szCs w:val="24"/>
        </w:rPr>
        <w:t xml:space="preserve"> или обозначенному цифрой, определять пропущенное число.</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Знакомить с составом чисел в пределах 10.</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Учить раскладывать число на два меньших и составлять из двух меньших большее (в пределах 10, на наглядной основе).</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Познакомить с монетами достоинством 1, 5, 10 копеек, 1, 2, 5, 10 рублей (различение, набор и размен монет).</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DD4E3E">
        <w:rPr>
          <w:rFonts w:ascii="Times New Roman" w:hAnsi="Times New Roman"/>
          <w:sz w:val="24"/>
          <w:szCs w:val="24"/>
        </w:rPr>
        <w:t xml:space="preserve"> (+), </w:t>
      </w:r>
      <w:proofErr w:type="gramEnd"/>
      <w:r w:rsidRPr="00DD4E3E">
        <w:rPr>
          <w:rFonts w:ascii="Times New Roman" w:hAnsi="Times New Roman"/>
          <w:sz w:val="24"/>
          <w:szCs w:val="24"/>
        </w:rPr>
        <w:t xml:space="preserve">минус (–) и знаком отношения равно (=).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b/>
          <w:i/>
          <w:sz w:val="24"/>
          <w:szCs w:val="24"/>
        </w:rPr>
        <w:t>Величина.</w:t>
      </w:r>
      <w:r w:rsidRPr="00DD4E3E">
        <w:rPr>
          <w:rFonts w:ascii="Times New Roman" w:hAnsi="Times New Roman"/>
          <w:sz w:val="24"/>
          <w:szCs w:val="24"/>
        </w:rPr>
        <w:t xml:space="preserve"> Учить считать по заданной мере, когда за единицу счета принимается не один, а несколько предметов или часть предмета.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proofErr w:type="gramStart"/>
      <w:r w:rsidRPr="00DD4E3E">
        <w:rPr>
          <w:rFonts w:ascii="Times New Roman" w:hAnsi="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lastRenderedPageBreak/>
        <w:t xml:space="preserve">Учить детей измерять объем жидких и сыпучих веществ с помощью условной меры.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FB726A">
        <w:rPr>
          <w:rFonts w:ascii="Times New Roman" w:hAnsi="Times New Roman"/>
          <w:b/>
          <w:i/>
          <w:sz w:val="24"/>
          <w:szCs w:val="24"/>
        </w:rPr>
        <w:t>Форма.</w:t>
      </w:r>
      <w:r w:rsidRPr="00DD4E3E">
        <w:rPr>
          <w:rFonts w:ascii="Times New Roman" w:hAnsi="Times New Roman"/>
          <w:sz w:val="24"/>
          <w:szCs w:val="24"/>
        </w:rPr>
        <w:t xml:space="preserve"> Уточнить знание известных геометрических фигур, их элементов (вершины, углы, стороны) и некоторых их свойств.</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Дать представление о многоугольнике (на примере треугольника и четырехугольника), о прямой линии, отрезке прямой</w:t>
      </w:r>
      <w:proofErr w:type="gramStart"/>
      <w:r w:rsidRPr="00DD4E3E">
        <w:rPr>
          <w:rFonts w:ascii="Times New Roman" w:hAnsi="Times New Roman"/>
          <w:sz w:val="24"/>
          <w:szCs w:val="24"/>
        </w:rPr>
        <w:t xml:space="preserve"> .</w:t>
      </w:r>
      <w:proofErr w:type="gramEnd"/>
      <w:r w:rsidRPr="00DD4E3E">
        <w:rPr>
          <w:rFonts w:ascii="Times New Roman" w:hAnsi="Times New Roman"/>
          <w:sz w:val="24"/>
          <w:szCs w:val="24"/>
        </w:rPr>
        <w:t xml:space="preserve">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proofErr w:type="gramStart"/>
      <w:r w:rsidRPr="00DD4E3E">
        <w:rPr>
          <w:rFonts w:ascii="Times New Roman" w:hAnsi="Times New Roman"/>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roofErr w:type="gramEnd"/>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FB726A">
        <w:rPr>
          <w:rFonts w:ascii="Times New Roman" w:hAnsi="Times New Roman"/>
          <w:b/>
          <w:i/>
          <w:sz w:val="24"/>
          <w:szCs w:val="24"/>
        </w:rPr>
        <w:t>Ориентировка в пространстве.</w:t>
      </w:r>
      <w:r w:rsidRPr="00DD4E3E">
        <w:rPr>
          <w:rFonts w:ascii="Times New Roman" w:hAnsi="Times New Roman"/>
          <w:sz w:val="24"/>
          <w:szCs w:val="24"/>
        </w:rPr>
        <w:t xml:space="preserve"> </w:t>
      </w:r>
      <w:proofErr w:type="gramStart"/>
      <w:r w:rsidRPr="00DD4E3E">
        <w:rPr>
          <w:rFonts w:ascii="Times New Roman" w:hAnsi="Times New Roman"/>
          <w:sz w:val="24"/>
          <w:szCs w:val="24"/>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 xml:space="preserve">Познакомить с планом, схемой, маршрутом, картой.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 xml:space="preserve">Развивать способность к моделированию пространственных отношений между объектами в виде рисунка, плана, схемы. </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FB726A">
        <w:rPr>
          <w:rFonts w:ascii="Times New Roman" w:hAnsi="Times New Roman"/>
          <w:b/>
          <w:i/>
          <w:sz w:val="24"/>
          <w:szCs w:val="24"/>
        </w:rPr>
        <w:t>Ориентировка во времени.</w:t>
      </w:r>
      <w:r w:rsidRPr="00DD4E3E">
        <w:rPr>
          <w:rFonts w:ascii="Times New Roman" w:hAnsi="Times New Roman"/>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Учить пользоваться в речи понятиями: «сначала», «потом», «до», «после», «раньше», «позже», «в одно и то же время».</w:t>
      </w:r>
    </w:p>
    <w:p w:rsidR="00DD4E3E" w:rsidRPr="00DD4E3E"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BE1F5C" w:rsidRPr="00E07951" w:rsidRDefault="00DD4E3E" w:rsidP="00DD4E3E">
      <w:pPr>
        <w:shd w:val="clear" w:color="auto" w:fill="FFFFFF"/>
        <w:spacing w:after="0" w:line="240" w:lineRule="auto"/>
        <w:ind w:firstLine="709"/>
        <w:jc w:val="both"/>
        <w:rPr>
          <w:rFonts w:ascii="Times New Roman" w:hAnsi="Times New Roman"/>
          <w:sz w:val="24"/>
          <w:szCs w:val="24"/>
        </w:rPr>
      </w:pPr>
      <w:r w:rsidRPr="00DD4E3E">
        <w:rPr>
          <w:rFonts w:ascii="Times New Roman" w:hAnsi="Times New Roman"/>
          <w:sz w:val="24"/>
          <w:szCs w:val="24"/>
        </w:rPr>
        <w:t>Учить определять время по часам с точностью до 1 часа.</w:t>
      </w:r>
    </w:p>
    <w:p w:rsidR="00FB726A" w:rsidRPr="00FB726A" w:rsidRDefault="00FB726A" w:rsidP="00FB726A">
      <w:pPr>
        <w:shd w:val="clear" w:color="auto" w:fill="FFFFFF"/>
        <w:spacing w:after="0" w:line="240" w:lineRule="auto"/>
        <w:ind w:firstLine="709"/>
        <w:rPr>
          <w:rFonts w:ascii="Times New Roman" w:hAnsi="Times New Roman"/>
          <w:b/>
          <w:sz w:val="24"/>
          <w:szCs w:val="24"/>
          <w:u w:val="single"/>
          <w:lang w:eastAsia="ru-RU"/>
        </w:rPr>
      </w:pPr>
      <w:r w:rsidRPr="00FB726A">
        <w:rPr>
          <w:rFonts w:ascii="Times New Roman" w:hAnsi="Times New Roman"/>
          <w:b/>
          <w:sz w:val="24"/>
          <w:szCs w:val="24"/>
          <w:u w:val="single"/>
          <w:lang w:eastAsia="ru-RU"/>
        </w:rPr>
        <w:t>Познавательно-исследовательская деятельность</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Pr>
          <w:rFonts w:ascii="Times New Roman" w:hAnsi="Times New Roman"/>
          <w:b/>
          <w:i/>
          <w:sz w:val="24"/>
          <w:szCs w:val="24"/>
          <w:lang w:eastAsia="ru-RU"/>
        </w:rPr>
        <w:t xml:space="preserve">Развитие познавательных действий. </w:t>
      </w:r>
      <w:r w:rsidRPr="00FB726A">
        <w:rPr>
          <w:rFonts w:ascii="Times New Roman" w:hAnsi="Times New Roman"/>
          <w:sz w:val="24"/>
          <w:szCs w:val="24"/>
          <w:lang w:eastAsia="ru-RU"/>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lastRenderedPageBreak/>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Совершенствовать умение определять способ получения необходимой информации в соответствии с условиями и целями деятельности.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b/>
          <w:i/>
          <w:sz w:val="24"/>
          <w:szCs w:val="24"/>
          <w:lang w:eastAsia="ru-RU"/>
        </w:rPr>
        <w:t>Сенсорное развитие.</w:t>
      </w:r>
      <w:r w:rsidRPr="00FB726A">
        <w:rPr>
          <w:rFonts w:ascii="Times New Roman" w:hAnsi="Times New Roman"/>
          <w:sz w:val="24"/>
          <w:szCs w:val="24"/>
          <w:lang w:eastAsia="ru-RU"/>
        </w:rPr>
        <w:t xml:space="preserve"> Развивать зрение, слух, обоняние, осязание, вкус, сенсомоторные способности.</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Совершенствовать координацию руки и глаза; развивать мелкую моторику рук в разнообразных видах деятельности.</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Учить выделять в процессе восприятия несколько каче</w:t>
      </w:r>
      <w:proofErr w:type="gramStart"/>
      <w:r w:rsidRPr="00FB726A">
        <w:rPr>
          <w:rFonts w:ascii="Times New Roman" w:hAnsi="Times New Roman"/>
          <w:sz w:val="24"/>
          <w:szCs w:val="24"/>
          <w:lang w:eastAsia="ru-RU"/>
        </w:rPr>
        <w:t>ств пр</w:t>
      </w:r>
      <w:proofErr w:type="gramEnd"/>
      <w:r w:rsidRPr="00FB726A">
        <w:rPr>
          <w:rFonts w:ascii="Times New Roman" w:hAnsi="Times New Roman"/>
          <w:sz w:val="24"/>
          <w:szCs w:val="24"/>
          <w:lang w:eastAsia="ru-RU"/>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Развивать умение классифицировать предметы по общим качествам (форме, величине, строению, цвету).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Закреплять знания детей о хроматических и ахроматических цветах.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b/>
          <w:i/>
          <w:sz w:val="24"/>
          <w:szCs w:val="24"/>
          <w:lang w:eastAsia="ru-RU"/>
        </w:rPr>
        <w:t>Проектная деятельность.</w:t>
      </w:r>
      <w:r w:rsidRPr="00FB726A">
        <w:rPr>
          <w:rFonts w:ascii="Times New Roman" w:hAnsi="Times New Roman"/>
          <w:sz w:val="24"/>
          <w:szCs w:val="24"/>
          <w:lang w:eastAsia="ru-RU"/>
        </w:rPr>
        <w:t xml:space="preserve"> Развивать проектную деятельность всех типов (исследовательскую, творческую, нормативную).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Содействовать творческой проектной деятельности индивидуального и группового характера.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Помогать детям в символическом отображении ситуации, проживании ее основных смыслов и выражении их в образной форме.</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b/>
          <w:i/>
          <w:sz w:val="24"/>
          <w:szCs w:val="24"/>
          <w:lang w:eastAsia="ru-RU"/>
        </w:rPr>
        <w:t>Дидактические игры.</w:t>
      </w:r>
      <w:r w:rsidRPr="00FB726A">
        <w:rPr>
          <w:rFonts w:ascii="Times New Roman" w:hAnsi="Times New Roman"/>
          <w:sz w:val="24"/>
          <w:szCs w:val="24"/>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 xml:space="preserve">Учить согласовывать свои действия с действиями ведущего и других участников игры. </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Развивать в игре сообразительность, умение самостоятельно решать поставленную задачу.</w:t>
      </w:r>
    </w:p>
    <w:p w:rsidR="00FB726A"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Привлекать детей к созданию некоторых дидактических игр («</w:t>
      </w:r>
      <w:proofErr w:type="spellStart"/>
      <w:r w:rsidRPr="00FB726A">
        <w:rPr>
          <w:rFonts w:ascii="Times New Roman" w:hAnsi="Times New Roman"/>
          <w:sz w:val="24"/>
          <w:szCs w:val="24"/>
          <w:lang w:eastAsia="ru-RU"/>
        </w:rPr>
        <w:t>Шумелки</w:t>
      </w:r>
      <w:proofErr w:type="spellEnd"/>
      <w:r w:rsidRPr="00FB726A">
        <w:rPr>
          <w:rFonts w:ascii="Times New Roman" w:hAnsi="Times New Roman"/>
          <w:sz w:val="24"/>
          <w:szCs w:val="24"/>
          <w:lang w:eastAsia="ru-RU"/>
        </w:rPr>
        <w:t>», «</w:t>
      </w:r>
      <w:proofErr w:type="spellStart"/>
      <w:r w:rsidRPr="00FB726A">
        <w:rPr>
          <w:rFonts w:ascii="Times New Roman" w:hAnsi="Times New Roman"/>
          <w:sz w:val="24"/>
          <w:szCs w:val="24"/>
          <w:lang w:eastAsia="ru-RU"/>
        </w:rPr>
        <w:t>Шуршалки</w:t>
      </w:r>
      <w:proofErr w:type="spellEnd"/>
      <w:r w:rsidRPr="00FB726A">
        <w:rPr>
          <w:rFonts w:ascii="Times New Roman" w:hAnsi="Times New Roman"/>
          <w:sz w:val="24"/>
          <w:szCs w:val="24"/>
          <w:lang w:eastAsia="ru-RU"/>
        </w:rPr>
        <w:t>» и т. д.). Развивать и закреплять сенсорные способности.</w:t>
      </w:r>
    </w:p>
    <w:p w:rsidR="00BE1F5C" w:rsidRPr="00FB726A" w:rsidRDefault="00FB726A" w:rsidP="00FB726A">
      <w:pPr>
        <w:shd w:val="clear" w:color="auto" w:fill="FFFFFF"/>
        <w:spacing w:after="0" w:line="240" w:lineRule="auto"/>
        <w:ind w:firstLine="709"/>
        <w:jc w:val="both"/>
        <w:rPr>
          <w:rFonts w:ascii="Times New Roman" w:hAnsi="Times New Roman"/>
          <w:sz w:val="24"/>
          <w:szCs w:val="24"/>
          <w:lang w:eastAsia="ru-RU"/>
        </w:rPr>
      </w:pPr>
      <w:r w:rsidRPr="00FB726A">
        <w:rPr>
          <w:rFonts w:ascii="Times New Roman" w:hAnsi="Times New Roman"/>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454ACB" w:rsidRDefault="00454ACB" w:rsidP="00FB726A">
      <w:pPr>
        <w:autoSpaceDE w:val="0"/>
        <w:autoSpaceDN w:val="0"/>
        <w:adjustRightInd w:val="0"/>
        <w:spacing w:after="0" w:line="240" w:lineRule="auto"/>
        <w:ind w:firstLine="709"/>
        <w:rPr>
          <w:rFonts w:ascii="Times New Roman" w:hAnsi="Times New Roman"/>
          <w:b/>
          <w:sz w:val="24"/>
          <w:szCs w:val="24"/>
          <w:u w:val="single"/>
        </w:rPr>
      </w:pPr>
    </w:p>
    <w:p w:rsidR="00FB726A" w:rsidRDefault="00FB726A" w:rsidP="00FB726A">
      <w:pPr>
        <w:autoSpaceDE w:val="0"/>
        <w:autoSpaceDN w:val="0"/>
        <w:adjustRightInd w:val="0"/>
        <w:spacing w:after="0" w:line="240" w:lineRule="auto"/>
        <w:ind w:firstLine="709"/>
        <w:rPr>
          <w:rFonts w:ascii="Times New Roman" w:hAnsi="Times New Roman"/>
          <w:b/>
          <w:sz w:val="24"/>
          <w:szCs w:val="24"/>
          <w:u w:val="single"/>
        </w:rPr>
      </w:pPr>
      <w:r>
        <w:rPr>
          <w:rFonts w:ascii="Times New Roman" w:hAnsi="Times New Roman"/>
          <w:b/>
          <w:sz w:val="24"/>
          <w:szCs w:val="24"/>
          <w:u w:val="single"/>
        </w:rPr>
        <w:lastRenderedPageBreak/>
        <w:t>Ознакомление с предметным окружением</w:t>
      </w:r>
    </w:p>
    <w:p w:rsidR="00FB726A" w:rsidRDefault="00FB726A" w:rsidP="00FB726A">
      <w:pPr>
        <w:autoSpaceDE w:val="0"/>
        <w:autoSpaceDN w:val="0"/>
        <w:adjustRightInd w:val="0"/>
        <w:spacing w:after="0" w:line="240" w:lineRule="auto"/>
        <w:ind w:firstLine="709"/>
        <w:rPr>
          <w:rFonts w:ascii="Times New Roman" w:hAnsi="Times New Roman"/>
          <w:sz w:val="24"/>
          <w:szCs w:val="24"/>
        </w:rPr>
      </w:pPr>
      <w:r w:rsidRPr="00FB726A">
        <w:rPr>
          <w:rFonts w:ascii="Times New Roman" w:hAnsi="Times New Roman"/>
          <w:sz w:val="24"/>
          <w:szCs w:val="24"/>
        </w:rPr>
        <w:t>Продолжать расширять и уточнять представления детей о предметном мире. Обогащать представления о видах транспорта (</w:t>
      </w:r>
      <w:proofErr w:type="gramStart"/>
      <w:r w:rsidRPr="00FB726A">
        <w:rPr>
          <w:rFonts w:ascii="Times New Roman" w:hAnsi="Times New Roman"/>
          <w:sz w:val="24"/>
          <w:szCs w:val="24"/>
        </w:rPr>
        <w:t>наземный</w:t>
      </w:r>
      <w:proofErr w:type="gramEnd"/>
      <w:r w:rsidRPr="00FB726A">
        <w:rPr>
          <w:rFonts w:ascii="Times New Roman" w:hAnsi="Times New Roman"/>
          <w:sz w:val="24"/>
          <w:szCs w:val="24"/>
        </w:rPr>
        <w:t>,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r>
        <w:rPr>
          <w:rFonts w:ascii="Times New Roman" w:hAnsi="Times New Roman"/>
          <w:sz w:val="24"/>
          <w:szCs w:val="24"/>
        </w:rPr>
        <w:t xml:space="preserve"> </w:t>
      </w:r>
    </w:p>
    <w:p w:rsidR="00FB726A" w:rsidRDefault="00FB726A" w:rsidP="00FB726A">
      <w:pPr>
        <w:autoSpaceDE w:val="0"/>
        <w:autoSpaceDN w:val="0"/>
        <w:adjustRightInd w:val="0"/>
        <w:spacing w:after="0" w:line="240" w:lineRule="auto"/>
        <w:ind w:firstLine="709"/>
        <w:rPr>
          <w:rFonts w:ascii="Times New Roman" w:hAnsi="Times New Roman"/>
          <w:sz w:val="24"/>
          <w:szCs w:val="24"/>
        </w:rPr>
      </w:pPr>
      <w:r w:rsidRPr="00FB726A">
        <w:rPr>
          <w:rFonts w:ascii="Times New Roman" w:hAnsi="Times New Roman"/>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w:t>
      </w:r>
      <w:r>
        <w:rPr>
          <w:rFonts w:ascii="Times New Roman" w:hAnsi="Times New Roman"/>
          <w:sz w:val="24"/>
          <w:szCs w:val="24"/>
        </w:rPr>
        <w:t>ак творения человеческой мысли.</w:t>
      </w:r>
    </w:p>
    <w:p w:rsidR="00FB726A" w:rsidRDefault="00FB726A" w:rsidP="00FB726A">
      <w:pPr>
        <w:autoSpaceDE w:val="0"/>
        <w:autoSpaceDN w:val="0"/>
        <w:adjustRightInd w:val="0"/>
        <w:spacing w:after="0" w:line="240" w:lineRule="auto"/>
        <w:ind w:firstLine="709"/>
        <w:rPr>
          <w:rFonts w:ascii="Times New Roman" w:hAnsi="Times New Roman"/>
          <w:sz w:val="24"/>
          <w:szCs w:val="24"/>
        </w:rPr>
      </w:pPr>
      <w:r w:rsidRPr="00FB726A">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w:t>
      </w:r>
      <w:r>
        <w:rPr>
          <w:rFonts w:ascii="Times New Roman" w:hAnsi="Times New Roman"/>
          <w:sz w:val="24"/>
          <w:szCs w:val="24"/>
        </w:rPr>
        <w:t>иманию роли взрослого человека.</w:t>
      </w:r>
    </w:p>
    <w:p w:rsidR="00FB726A" w:rsidRDefault="00FB726A" w:rsidP="00FB726A">
      <w:pPr>
        <w:autoSpaceDE w:val="0"/>
        <w:autoSpaceDN w:val="0"/>
        <w:adjustRightInd w:val="0"/>
        <w:spacing w:after="0" w:line="240" w:lineRule="auto"/>
        <w:ind w:firstLine="709"/>
        <w:rPr>
          <w:rFonts w:ascii="Times New Roman" w:hAnsi="Times New Roman"/>
          <w:sz w:val="24"/>
          <w:szCs w:val="24"/>
        </w:rPr>
      </w:pPr>
      <w:r w:rsidRPr="00FB726A">
        <w:rPr>
          <w:rFonts w:ascii="Times New Roman" w:hAnsi="Times New Roman"/>
          <w:sz w:val="24"/>
          <w:szCs w:val="24"/>
        </w:rPr>
        <w:t>Побуждать применять разнообразные способы обследования предметов (наложение, приложение, сравнение по количеству и т. д.).</w:t>
      </w:r>
    </w:p>
    <w:p w:rsidR="00FB726A" w:rsidRDefault="00FB726A" w:rsidP="00FB726A">
      <w:pPr>
        <w:autoSpaceDE w:val="0"/>
        <w:autoSpaceDN w:val="0"/>
        <w:adjustRightInd w:val="0"/>
        <w:spacing w:after="0" w:line="240" w:lineRule="auto"/>
        <w:ind w:firstLine="709"/>
        <w:rPr>
          <w:rFonts w:ascii="Times New Roman" w:hAnsi="Times New Roman"/>
          <w:b/>
          <w:sz w:val="24"/>
          <w:szCs w:val="24"/>
          <w:u w:val="single"/>
        </w:rPr>
      </w:pPr>
      <w:r>
        <w:rPr>
          <w:rFonts w:ascii="Times New Roman" w:hAnsi="Times New Roman"/>
          <w:b/>
          <w:sz w:val="24"/>
          <w:szCs w:val="24"/>
          <w:u w:val="single"/>
        </w:rPr>
        <w:t>Ознакомление с миром природы</w:t>
      </w:r>
    </w:p>
    <w:p w:rsidR="009C25B6" w:rsidRDefault="009C25B6" w:rsidP="009C25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Создать условия для проявления инициативы и творчества в познании окружающей природы; поддерживать интерес детей,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 д.). Развивать желание и умение наблюдать за окружающей природой. Закреплять умение передавать свое отношение к природе в речи и продуктивных видах деятельности.</w:t>
      </w:r>
    </w:p>
    <w:p w:rsidR="009C25B6"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Расширять и систематизировать знания о домашних, зимующих и перелетных птицах; домашних живот</w:t>
      </w:r>
      <w:r>
        <w:rPr>
          <w:rFonts w:ascii="Times New Roman" w:hAnsi="Times New Roman"/>
          <w:sz w:val="24"/>
          <w:szCs w:val="24"/>
        </w:rPr>
        <w:t>ных и обитателях уголка природы; формировать представления о том, что человек должен уметь ухаживать за животными, которых он приручил.</w:t>
      </w:r>
    </w:p>
    <w:p w:rsidR="009C25B6" w:rsidRPr="009C25B6"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Дать детям более полные представления о диких животных и особенностях их приспособления к окружающей среде.</w:t>
      </w:r>
      <w:r>
        <w:rPr>
          <w:rFonts w:ascii="Times New Roman" w:hAnsi="Times New Roman"/>
          <w:sz w:val="24"/>
          <w:szCs w:val="24"/>
        </w:rPr>
        <w:t xml:space="preserve"> Подводить детей к умению самостоятельно делать элементарные выводы и умозаключения о жизнедеятельности животных.</w:t>
      </w:r>
    </w:p>
    <w:p w:rsidR="00CB4A3A"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 xml:space="preserve">Расширять знания детей о млекопитающих, земноводных и пресмыкающихся. </w:t>
      </w:r>
      <w:r w:rsidR="00CB4A3A" w:rsidRPr="009C25B6">
        <w:rPr>
          <w:rFonts w:ascii="Times New Roman" w:hAnsi="Times New Roman"/>
          <w:sz w:val="24"/>
          <w:szCs w:val="24"/>
        </w:rPr>
        <w:t>Знакомить с некоторыми формами защиты земноводных и пресмыкающихся от врагов (например, уж отпугивает врагов шипением и т. п.).</w:t>
      </w:r>
    </w:p>
    <w:p w:rsidR="009C25B6" w:rsidRPr="009C25B6"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 xml:space="preserve">Расширять представления о насекомых. </w:t>
      </w:r>
      <w:proofErr w:type="gramStart"/>
      <w:r w:rsidRPr="009C25B6">
        <w:rPr>
          <w:rFonts w:ascii="Times New Roman" w:hAnsi="Times New Roman"/>
          <w:sz w:val="24"/>
          <w:szCs w:val="24"/>
        </w:rPr>
        <w:t>Знакомить с особенностями их жизни (муравьи, пчелы, осы живут большими семьями, муравьи — в муравейниках, пчелы — в дуплах, ульях).</w:t>
      </w:r>
      <w:proofErr w:type="gramEnd"/>
      <w:r w:rsidRPr="009C25B6">
        <w:rPr>
          <w:rFonts w:ascii="Times New Roman" w:hAnsi="Times New Roman"/>
          <w:sz w:val="24"/>
          <w:szCs w:val="24"/>
        </w:rPr>
        <w:t xml:space="preserve"> </w:t>
      </w:r>
      <w:r w:rsidR="00CB4A3A">
        <w:rPr>
          <w:rFonts w:ascii="Times New Roman" w:hAnsi="Times New Roman"/>
          <w:sz w:val="24"/>
          <w:szCs w:val="24"/>
        </w:rPr>
        <w:t>Учить сравнивать насекомых по способу передвижения (летают, прыгают, ползают).</w:t>
      </w:r>
    </w:p>
    <w:p w:rsidR="003D08FA" w:rsidRDefault="003D08FA" w:rsidP="003D08FA">
      <w:pPr>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Развивать интерес детей к миру растений: д</w:t>
      </w:r>
      <w:r w:rsidRPr="009C25B6">
        <w:rPr>
          <w:rFonts w:ascii="Times New Roman" w:hAnsi="Times New Roman"/>
          <w:sz w:val="24"/>
          <w:szCs w:val="24"/>
        </w:rPr>
        <w:t>еревья</w:t>
      </w:r>
      <w:r>
        <w:rPr>
          <w:rFonts w:ascii="Times New Roman" w:hAnsi="Times New Roman"/>
          <w:sz w:val="24"/>
          <w:szCs w:val="24"/>
        </w:rPr>
        <w:t>м</w:t>
      </w:r>
      <w:r w:rsidRPr="009C25B6">
        <w:rPr>
          <w:rFonts w:ascii="Times New Roman" w:hAnsi="Times New Roman"/>
          <w:sz w:val="24"/>
          <w:szCs w:val="24"/>
        </w:rPr>
        <w:t>, кустарника</w:t>
      </w:r>
      <w:r>
        <w:rPr>
          <w:rFonts w:ascii="Times New Roman" w:hAnsi="Times New Roman"/>
          <w:sz w:val="24"/>
          <w:szCs w:val="24"/>
        </w:rPr>
        <w:t>м</w:t>
      </w:r>
      <w:r w:rsidRPr="009C25B6">
        <w:rPr>
          <w:rFonts w:ascii="Times New Roman" w:hAnsi="Times New Roman"/>
          <w:sz w:val="24"/>
          <w:szCs w:val="24"/>
        </w:rPr>
        <w:t>, травянисты</w:t>
      </w:r>
      <w:r>
        <w:rPr>
          <w:rFonts w:ascii="Times New Roman" w:hAnsi="Times New Roman"/>
          <w:sz w:val="24"/>
          <w:szCs w:val="24"/>
        </w:rPr>
        <w:t>м</w:t>
      </w:r>
      <w:r w:rsidRPr="009C25B6">
        <w:rPr>
          <w:rFonts w:ascii="Times New Roman" w:hAnsi="Times New Roman"/>
          <w:sz w:val="24"/>
          <w:szCs w:val="24"/>
        </w:rPr>
        <w:t xml:space="preserve"> растения</w:t>
      </w:r>
      <w:r>
        <w:rPr>
          <w:rFonts w:ascii="Times New Roman" w:hAnsi="Times New Roman"/>
          <w:sz w:val="24"/>
          <w:szCs w:val="24"/>
        </w:rPr>
        <w:t>м</w:t>
      </w:r>
      <w:r w:rsidRPr="009C25B6">
        <w:rPr>
          <w:rFonts w:ascii="Times New Roman" w:hAnsi="Times New Roman"/>
          <w:sz w:val="24"/>
          <w:szCs w:val="24"/>
        </w:rPr>
        <w:t>; растения</w:t>
      </w:r>
      <w:r>
        <w:rPr>
          <w:rFonts w:ascii="Times New Roman" w:hAnsi="Times New Roman"/>
          <w:sz w:val="24"/>
          <w:szCs w:val="24"/>
        </w:rPr>
        <w:t>м</w:t>
      </w:r>
      <w:r w:rsidRPr="009C25B6">
        <w:rPr>
          <w:rFonts w:ascii="Times New Roman" w:hAnsi="Times New Roman"/>
          <w:sz w:val="24"/>
          <w:szCs w:val="24"/>
        </w:rPr>
        <w:t xml:space="preserve"> луга, сада, леса.</w:t>
      </w:r>
      <w:r>
        <w:rPr>
          <w:rFonts w:ascii="Times New Roman" w:hAnsi="Times New Roman"/>
          <w:sz w:val="24"/>
          <w:szCs w:val="24"/>
        </w:rPr>
        <w:t xml:space="preserve"> Стимулировать проявление интереса к природе родного края.</w:t>
      </w:r>
    </w:p>
    <w:p w:rsidR="003D08FA" w:rsidRDefault="003D08FA" w:rsidP="003D08FA">
      <w:pPr>
        <w:autoSpaceDE w:val="0"/>
        <w:autoSpaceDN w:val="0"/>
        <w:adjustRightInd w:val="0"/>
        <w:spacing w:after="0" w:line="240" w:lineRule="auto"/>
        <w:ind w:firstLine="709"/>
        <w:jc w:val="both"/>
        <w:rPr>
          <w:rFonts w:ascii="Times New Roman" w:hAnsi="Times New Roman"/>
          <w:b/>
          <w:sz w:val="24"/>
          <w:szCs w:val="24"/>
          <w:lang w:eastAsia="ar-SA"/>
        </w:rPr>
      </w:pPr>
      <w:r w:rsidRPr="009C25B6">
        <w:rPr>
          <w:rFonts w:ascii="Times New Roman" w:hAnsi="Times New Roman"/>
          <w:sz w:val="24"/>
          <w:szCs w:val="24"/>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w:t>
      </w:r>
      <w:r>
        <w:rPr>
          <w:rFonts w:ascii="Times New Roman" w:hAnsi="Times New Roman"/>
          <w:sz w:val="24"/>
          <w:szCs w:val="24"/>
        </w:rPr>
        <w:t xml:space="preserve">Поощрять детей самостоятельно устанавливать </w:t>
      </w:r>
      <w:r w:rsidRPr="009C25B6">
        <w:rPr>
          <w:rFonts w:ascii="Times New Roman" w:hAnsi="Times New Roman"/>
          <w:sz w:val="24"/>
          <w:szCs w:val="24"/>
        </w:rPr>
        <w:t>связи между состоянием растени</w:t>
      </w:r>
      <w:r>
        <w:rPr>
          <w:rFonts w:ascii="Times New Roman" w:hAnsi="Times New Roman"/>
          <w:sz w:val="24"/>
          <w:szCs w:val="24"/>
        </w:rPr>
        <w:t>я и условиями окружающей среды, р</w:t>
      </w:r>
      <w:r w:rsidRPr="009C25B6">
        <w:rPr>
          <w:rFonts w:ascii="Times New Roman" w:hAnsi="Times New Roman"/>
          <w:sz w:val="24"/>
          <w:szCs w:val="24"/>
        </w:rPr>
        <w:t xml:space="preserve">асширять представления о </w:t>
      </w:r>
      <w:r>
        <w:rPr>
          <w:rFonts w:ascii="Times New Roman" w:hAnsi="Times New Roman"/>
          <w:sz w:val="24"/>
          <w:szCs w:val="24"/>
        </w:rPr>
        <w:t>свойствах почвы.</w:t>
      </w:r>
    </w:p>
    <w:p w:rsidR="009C25B6" w:rsidRPr="009C25B6"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Учить обобщать и систематизировать</w:t>
      </w:r>
      <w:r w:rsidR="003D08FA">
        <w:rPr>
          <w:rFonts w:ascii="Times New Roman" w:hAnsi="Times New Roman"/>
          <w:sz w:val="24"/>
          <w:szCs w:val="24"/>
        </w:rPr>
        <w:t xml:space="preserve"> представления о временах года. Расширять представления о погодных явлениях (иней, град, туман, дождь и т. п.).</w:t>
      </w:r>
    </w:p>
    <w:p w:rsidR="003D08FA"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 xml:space="preserve">Формировать </w:t>
      </w:r>
      <w:r w:rsidR="003D08FA">
        <w:rPr>
          <w:rFonts w:ascii="Times New Roman" w:hAnsi="Times New Roman"/>
          <w:sz w:val="24"/>
          <w:szCs w:val="24"/>
        </w:rPr>
        <w:t>элементарные экологические представления.</w:t>
      </w:r>
    </w:p>
    <w:p w:rsidR="009C25B6" w:rsidRDefault="003D08FA" w:rsidP="009C25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w:t>
      </w:r>
    </w:p>
    <w:p w:rsidR="003D08FA" w:rsidRDefault="003D08FA" w:rsidP="009C25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Формировать понимание того, что человек – часть природы, что он должен беречь, охранять и защищать ее, учить </w:t>
      </w:r>
      <w:proofErr w:type="gramStart"/>
      <w:r>
        <w:rPr>
          <w:rFonts w:ascii="Times New Roman" w:hAnsi="Times New Roman"/>
          <w:sz w:val="24"/>
          <w:szCs w:val="24"/>
        </w:rPr>
        <w:t>самостоятельно</w:t>
      </w:r>
      <w:proofErr w:type="gramEnd"/>
      <w:r>
        <w:rPr>
          <w:rFonts w:ascii="Times New Roman" w:hAnsi="Times New Roman"/>
          <w:sz w:val="24"/>
          <w:szCs w:val="24"/>
        </w:rPr>
        <w:t xml:space="preserve"> делать элементарные выводы об охране окружающей среды. Воспитывать желание и умение правильно вести себя в природе (любоваться красотой природы, наблюдать за растениями и животными, не нанося им вред).</w:t>
      </w:r>
    </w:p>
    <w:p w:rsidR="009C25B6" w:rsidRPr="00D379B2" w:rsidRDefault="009C25B6" w:rsidP="003D08FA">
      <w:pPr>
        <w:autoSpaceDE w:val="0"/>
        <w:autoSpaceDN w:val="0"/>
        <w:adjustRightInd w:val="0"/>
        <w:spacing w:after="0" w:line="240" w:lineRule="auto"/>
        <w:ind w:firstLine="709"/>
        <w:jc w:val="center"/>
        <w:rPr>
          <w:rFonts w:ascii="Times New Roman" w:hAnsi="Times New Roman"/>
          <w:b/>
          <w:i/>
          <w:sz w:val="24"/>
          <w:szCs w:val="24"/>
          <w:u w:val="wave"/>
        </w:rPr>
      </w:pPr>
      <w:r w:rsidRPr="00D379B2">
        <w:rPr>
          <w:rFonts w:ascii="Times New Roman" w:hAnsi="Times New Roman"/>
          <w:b/>
          <w:i/>
          <w:sz w:val="24"/>
          <w:szCs w:val="24"/>
          <w:u w:val="wave"/>
        </w:rPr>
        <w:t>Сезонные наблюдения</w:t>
      </w:r>
    </w:p>
    <w:p w:rsidR="00CF49CA" w:rsidRDefault="009C25B6" w:rsidP="009C25B6">
      <w:pPr>
        <w:autoSpaceDE w:val="0"/>
        <w:autoSpaceDN w:val="0"/>
        <w:adjustRightInd w:val="0"/>
        <w:spacing w:after="0" w:line="240" w:lineRule="auto"/>
        <w:ind w:firstLine="709"/>
        <w:jc w:val="both"/>
        <w:rPr>
          <w:rFonts w:ascii="Times New Roman" w:hAnsi="Times New Roman"/>
          <w:sz w:val="24"/>
          <w:szCs w:val="24"/>
        </w:rPr>
      </w:pPr>
      <w:r w:rsidRPr="003D08FA">
        <w:rPr>
          <w:rFonts w:ascii="Times New Roman" w:hAnsi="Times New Roman"/>
          <w:b/>
          <w:i/>
          <w:sz w:val="24"/>
          <w:szCs w:val="24"/>
        </w:rPr>
        <w:t>Осень.</w:t>
      </w:r>
      <w:r w:rsidRPr="009C25B6">
        <w:rPr>
          <w:rFonts w:ascii="Times New Roman" w:hAnsi="Times New Roman"/>
          <w:sz w:val="24"/>
          <w:szCs w:val="24"/>
        </w:rPr>
        <w:t xml:space="preserve"> </w:t>
      </w:r>
      <w:r w:rsidR="00CF49CA">
        <w:rPr>
          <w:rFonts w:ascii="Times New Roman" w:hAnsi="Times New Roman"/>
          <w:sz w:val="24"/>
          <w:szCs w:val="24"/>
        </w:rPr>
        <w:t>Расширять представления детей об изменениях в природе в сентябре, октябре и ноябре.</w:t>
      </w:r>
    </w:p>
    <w:p w:rsidR="009C25B6" w:rsidRPr="009C25B6" w:rsidRDefault="009C25B6" w:rsidP="009C25B6">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9C25B6" w:rsidRPr="009C25B6" w:rsidRDefault="009C25B6" w:rsidP="009C25B6">
      <w:pPr>
        <w:autoSpaceDE w:val="0"/>
        <w:autoSpaceDN w:val="0"/>
        <w:adjustRightInd w:val="0"/>
        <w:spacing w:after="0" w:line="240" w:lineRule="auto"/>
        <w:ind w:firstLine="709"/>
        <w:rPr>
          <w:rFonts w:ascii="Times New Roman" w:hAnsi="Times New Roman"/>
          <w:sz w:val="24"/>
          <w:szCs w:val="24"/>
        </w:rPr>
      </w:pPr>
      <w:r w:rsidRPr="009C25B6">
        <w:rPr>
          <w:rFonts w:ascii="Times New Roman" w:hAnsi="Times New Roman"/>
          <w:sz w:val="24"/>
          <w:szCs w:val="24"/>
        </w:rPr>
        <w:t>Учить собирать природный материал (семена, шишки, желуди, листья) для изготовления поделок.</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b/>
          <w:i/>
          <w:sz w:val="24"/>
          <w:szCs w:val="24"/>
        </w:rPr>
        <w:t>Зима.</w:t>
      </w:r>
      <w:r w:rsidRPr="009C25B6">
        <w:rPr>
          <w:rFonts w:ascii="Times New Roman" w:hAnsi="Times New Roman"/>
          <w:sz w:val="24"/>
          <w:szCs w:val="24"/>
        </w:rPr>
        <w:t xml:space="preserve"> Обогащать представления детей о сезонных изменениях в природе (самые короткие дни и </w:t>
      </w:r>
      <w:proofErr w:type="gramStart"/>
      <w:r w:rsidRPr="009C25B6">
        <w:rPr>
          <w:rFonts w:ascii="Times New Roman" w:hAnsi="Times New Roman"/>
          <w:sz w:val="24"/>
          <w:szCs w:val="24"/>
        </w:rPr>
        <w:t>длинные ночи</w:t>
      </w:r>
      <w:proofErr w:type="gramEnd"/>
      <w:r w:rsidRPr="009C25B6">
        <w:rPr>
          <w:rFonts w:ascii="Times New Roman" w:hAnsi="Times New Roman"/>
          <w:sz w:val="24"/>
          <w:szCs w:val="24"/>
        </w:rPr>
        <w:t>, холодно, мороз, гололед и т. д.).</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Рассказать, что 22 декабря — самый короткий день в году.</w:t>
      </w:r>
    </w:p>
    <w:p w:rsidR="009C25B6" w:rsidRPr="009C25B6" w:rsidRDefault="00CF49CA" w:rsidP="00CF49C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Привлекать к посадке семя</w:t>
      </w:r>
      <w:r w:rsidR="009C25B6" w:rsidRPr="009C25B6">
        <w:rPr>
          <w:rFonts w:ascii="Times New Roman" w:hAnsi="Times New Roman"/>
          <w:sz w:val="24"/>
          <w:szCs w:val="24"/>
        </w:rPr>
        <w:t>н овса для птиц.</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b/>
          <w:i/>
          <w:sz w:val="24"/>
          <w:szCs w:val="24"/>
        </w:rPr>
        <w:t>Весна.</w:t>
      </w:r>
      <w:r w:rsidRPr="009C25B6">
        <w:rPr>
          <w:rFonts w:ascii="Times New Roman" w:hAnsi="Times New Roman"/>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Наблюдать, как высаживают, обрезают деревья и кустарники.</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b/>
          <w:i/>
          <w:sz w:val="24"/>
          <w:szCs w:val="24"/>
        </w:rPr>
        <w:lastRenderedPageBreak/>
        <w:t>Лето.</w:t>
      </w:r>
      <w:r w:rsidRPr="009C25B6">
        <w:rPr>
          <w:rFonts w:ascii="Times New Roman" w:hAnsi="Times New Roman"/>
          <w:sz w:val="24"/>
          <w:szCs w:val="24"/>
        </w:rPr>
        <w:t xml:space="preserve"> Уточнять представления детей об изменениях, происходящих в природе (самые </w:t>
      </w:r>
      <w:proofErr w:type="gramStart"/>
      <w:r w:rsidRPr="009C25B6">
        <w:rPr>
          <w:rFonts w:ascii="Times New Roman" w:hAnsi="Times New Roman"/>
          <w:sz w:val="24"/>
          <w:szCs w:val="24"/>
        </w:rPr>
        <w:t>длинные дни</w:t>
      </w:r>
      <w:proofErr w:type="gramEnd"/>
      <w:r w:rsidRPr="009C25B6">
        <w:rPr>
          <w:rFonts w:ascii="Times New Roman" w:hAnsi="Times New Roman"/>
          <w:sz w:val="24"/>
          <w:szCs w:val="24"/>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9C25B6" w:rsidRPr="009C25B6"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FB726A" w:rsidRDefault="009C25B6" w:rsidP="00CF49CA">
      <w:pPr>
        <w:autoSpaceDE w:val="0"/>
        <w:autoSpaceDN w:val="0"/>
        <w:adjustRightInd w:val="0"/>
        <w:spacing w:after="0" w:line="240" w:lineRule="auto"/>
        <w:ind w:firstLine="709"/>
        <w:jc w:val="both"/>
        <w:rPr>
          <w:rFonts w:ascii="Times New Roman" w:hAnsi="Times New Roman"/>
          <w:sz w:val="24"/>
          <w:szCs w:val="24"/>
        </w:rPr>
      </w:pPr>
      <w:r w:rsidRPr="009C25B6">
        <w:rPr>
          <w:rFonts w:ascii="Times New Roman" w:hAnsi="Times New Roman"/>
          <w:sz w:val="24"/>
          <w:szCs w:val="24"/>
        </w:rPr>
        <w:t>Знакомить с трудом людей на полях, в садах и огородах. Воспитывать желание помогать взрослым.</w:t>
      </w:r>
    </w:p>
    <w:p w:rsidR="00CF49CA" w:rsidRDefault="00CF49CA" w:rsidP="00CF49CA">
      <w:pPr>
        <w:autoSpaceDE w:val="0"/>
        <w:autoSpaceDN w:val="0"/>
        <w:adjustRightInd w:val="0"/>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Ознакомление с социальным миром</w:t>
      </w:r>
    </w:p>
    <w:p w:rsidR="00582E89" w:rsidRDefault="00582E89" w:rsidP="00CF49C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t xml:space="preserve">Образ Я. </w:t>
      </w:r>
      <w:r>
        <w:rPr>
          <w:rFonts w:ascii="Times New Roman" w:hAnsi="Times New Roman"/>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CF49CA" w:rsidRDefault="00CF49CA"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582E89" w:rsidRDefault="00582E89" w:rsidP="00CF49C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582E89" w:rsidRPr="00CF49CA" w:rsidRDefault="00582E89" w:rsidP="00CF49CA">
      <w:pPr>
        <w:autoSpaceDE w:val="0"/>
        <w:autoSpaceDN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Закреплять умение называть свое имя, фамилию, отчество, возраст, дату рождения, домашний адрес, телефон, имена и отчества родителей, их профессии.</w:t>
      </w:r>
      <w:proofErr w:type="gramEnd"/>
    </w:p>
    <w:p w:rsidR="00CF49CA" w:rsidRPr="00CF49CA" w:rsidRDefault="00E41B0C" w:rsidP="00CF49C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t xml:space="preserve">Первичные представления о сферах человеческой деятельности (знакомство с профессиями). </w:t>
      </w:r>
      <w:r w:rsidR="00CF49CA" w:rsidRPr="00CF49CA">
        <w:rPr>
          <w:rFonts w:ascii="Times New Roman" w:hAnsi="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E41B0C" w:rsidRDefault="00CF49CA"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CF49CA" w:rsidRPr="00CF49CA" w:rsidRDefault="00CF49CA"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E41B0C" w:rsidRDefault="00E41B0C" w:rsidP="00E41B0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t xml:space="preserve">Родная страна. </w:t>
      </w:r>
      <w:r w:rsidRPr="00CF49CA">
        <w:rPr>
          <w:rFonts w:ascii="Times New Roman" w:hAnsi="Times New Roman"/>
          <w:sz w:val="24"/>
          <w:szCs w:val="24"/>
        </w:rPr>
        <w:t xml:space="preserve"> </w:t>
      </w:r>
      <w:r>
        <w:rPr>
          <w:rFonts w:ascii="Times New Roman" w:hAnsi="Times New Roman"/>
          <w:sz w:val="24"/>
          <w:szCs w:val="24"/>
        </w:rPr>
        <w:t>Развивать интерес к</w:t>
      </w:r>
      <w:r w:rsidRPr="00CF49CA">
        <w:rPr>
          <w:rFonts w:ascii="Times New Roman" w:hAnsi="Times New Roman"/>
          <w:sz w:val="24"/>
          <w:szCs w:val="24"/>
        </w:rPr>
        <w:t xml:space="preserve"> родном</w:t>
      </w:r>
      <w:r>
        <w:rPr>
          <w:rFonts w:ascii="Times New Roman" w:hAnsi="Times New Roman"/>
          <w:sz w:val="24"/>
          <w:szCs w:val="24"/>
        </w:rPr>
        <w:t>у краю, расширять представления о малой родине.</w:t>
      </w:r>
    </w:p>
    <w:p w:rsidR="00E41B0C" w:rsidRPr="00CF49CA" w:rsidRDefault="00E41B0C" w:rsidP="00E41B0C">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Продолжать знакомить с достопримечательностями региона, в котором живут дети.</w:t>
      </w:r>
      <w:r>
        <w:rPr>
          <w:rFonts w:ascii="Times New Roman" w:hAnsi="Times New Roman"/>
          <w:sz w:val="24"/>
          <w:szCs w:val="24"/>
        </w:rPr>
        <w:t xml:space="preserve"> Продолжать знакомить с профессиями, связанными со спецификой родного города (поселка).</w:t>
      </w:r>
    </w:p>
    <w:p w:rsidR="00582E89" w:rsidRDefault="00E41B0C" w:rsidP="00582E89">
      <w:pPr>
        <w:autoSpaceDE w:val="0"/>
        <w:autoSpaceDN w:val="0"/>
        <w:adjustRightInd w:val="0"/>
        <w:spacing w:after="0" w:line="240" w:lineRule="auto"/>
        <w:ind w:firstLine="709"/>
        <w:jc w:val="both"/>
        <w:rPr>
          <w:rFonts w:ascii="Times New Roman" w:hAnsi="Times New Roman"/>
          <w:sz w:val="24"/>
          <w:szCs w:val="24"/>
        </w:rPr>
      </w:pPr>
      <w:proofErr w:type="spellStart"/>
      <w:r w:rsidRPr="00CF49CA">
        <w:rPr>
          <w:rFonts w:ascii="Times New Roman" w:hAnsi="Times New Roman"/>
          <w:sz w:val="24"/>
          <w:szCs w:val="24"/>
        </w:rPr>
        <w:t>Н</w:t>
      </w:r>
      <w:proofErr w:type="gramStart"/>
      <w:r w:rsidRPr="00CF49CA">
        <w:rPr>
          <w:rFonts w:ascii="Times New Roman" w:hAnsi="Times New Roman"/>
          <w:sz w:val="24"/>
          <w:szCs w:val="24"/>
        </w:rPr>
        <w:t>a</w:t>
      </w:r>
      <w:proofErr w:type="spellEnd"/>
      <w:proofErr w:type="gramEnd"/>
      <w:r w:rsidRPr="00CF49CA">
        <w:rPr>
          <w:rFonts w:ascii="Times New Roman" w:hAnsi="Times New Roman"/>
          <w:sz w:val="24"/>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r w:rsidR="00582E89" w:rsidRPr="00582E89">
        <w:rPr>
          <w:rFonts w:ascii="Times New Roman" w:hAnsi="Times New Roman"/>
          <w:sz w:val="24"/>
          <w:szCs w:val="24"/>
        </w:rPr>
        <w:t xml:space="preserve"> </w:t>
      </w:r>
    </w:p>
    <w:p w:rsidR="00582E89" w:rsidRPr="00CF49CA" w:rsidRDefault="00582E89" w:rsidP="00582E89">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Расширять представления о Москве — главном городе, столице России.</w:t>
      </w:r>
    </w:p>
    <w:p w:rsidR="00E41B0C" w:rsidRPr="00CF49CA" w:rsidRDefault="00E41B0C" w:rsidP="00E41B0C">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lastRenderedPageBreak/>
        <w:t>Поощрять интерес детей к событиям, происходящим в стране, воспитывать чувство гордости за ее достижения.</w:t>
      </w:r>
    </w:p>
    <w:p w:rsidR="00E41B0C" w:rsidRPr="00CF49CA" w:rsidRDefault="00E41B0C" w:rsidP="00E41B0C">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82E89" w:rsidRDefault="00E41B0C" w:rsidP="00E41B0C">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 xml:space="preserve">Расширять знания о государственных праздниках. </w:t>
      </w:r>
    </w:p>
    <w:p w:rsidR="00E41B0C" w:rsidRPr="00CF49CA" w:rsidRDefault="00E41B0C" w:rsidP="00E41B0C">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Рассказывать детям о Ю. А. Гагарине и других героях космоса.</w:t>
      </w:r>
    </w:p>
    <w:p w:rsidR="00E41B0C" w:rsidRPr="00FB726A" w:rsidRDefault="00E41B0C" w:rsidP="00E41B0C">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F49CA" w:rsidRPr="00CF49CA" w:rsidRDefault="00E41B0C" w:rsidP="00CF49CA">
      <w:pPr>
        <w:autoSpaceDE w:val="0"/>
        <w:autoSpaceDN w:val="0"/>
        <w:adjustRightInd w:val="0"/>
        <w:spacing w:after="0" w:line="240" w:lineRule="auto"/>
        <w:ind w:firstLine="709"/>
        <w:jc w:val="both"/>
        <w:rPr>
          <w:rFonts w:ascii="Times New Roman" w:hAnsi="Times New Roman"/>
          <w:sz w:val="24"/>
          <w:szCs w:val="24"/>
        </w:rPr>
      </w:pPr>
      <w:r w:rsidRPr="00E41B0C">
        <w:rPr>
          <w:rFonts w:ascii="Times New Roman" w:hAnsi="Times New Roman"/>
          <w:b/>
          <w:i/>
          <w:sz w:val="24"/>
          <w:szCs w:val="24"/>
        </w:rPr>
        <w:t>Наша планета.</w:t>
      </w:r>
      <w:r>
        <w:rPr>
          <w:rFonts w:ascii="Times New Roman" w:hAnsi="Times New Roman"/>
          <w:sz w:val="24"/>
          <w:szCs w:val="24"/>
        </w:rPr>
        <w:t xml:space="preserve"> </w:t>
      </w:r>
      <w:r w:rsidR="00CF49CA" w:rsidRPr="00CF49CA">
        <w:rPr>
          <w:rFonts w:ascii="Times New Roman" w:hAnsi="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CF49CA" w:rsidRPr="00CF49CA" w:rsidRDefault="00CF49CA"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E41B0C" w:rsidRDefault="00E41B0C" w:rsidP="00CF49C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Учить пользоваться картой: показывать на карте, на глобусе континенты и страны, заинтересовавшие детей.</w:t>
      </w:r>
    </w:p>
    <w:p w:rsidR="00E41B0C" w:rsidRDefault="00CF49CA" w:rsidP="00CF49CA">
      <w:pPr>
        <w:autoSpaceDE w:val="0"/>
        <w:autoSpaceDN w:val="0"/>
        <w:adjustRightInd w:val="0"/>
        <w:spacing w:after="0" w:line="240" w:lineRule="auto"/>
        <w:ind w:firstLine="709"/>
        <w:jc w:val="both"/>
        <w:rPr>
          <w:rFonts w:ascii="Times New Roman" w:hAnsi="Times New Roman"/>
          <w:sz w:val="24"/>
          <w:szCs w:val="24"/>
        </w:rPr>
      </w:pPr>
      <w:r w:rsidRPr="00CF49CA">
        <w:rPr>
          <w:rFonts w:ascii="Times New Roman" w:hAnsi="Times New Roman"/>
          <w:sz w:val="24"/>
          <w:szCs w:val="24"/>
        </w:rPr>
        <w:t xml:space="preserve">Расширять представления </w:t>
      </w:r>
      <w:r w:rsidR="00E41B0C">
        <w:rPr>
          <w:rFonts w:ascii="Times New Roman" w:hAnsi="Times New Roman"/>
          <w:sz w:val="24"/>
          <w:szCs w:val="24"/>
        </w:rPr>
        <w:t xml:space="preserve">дошкольников </w:t>
      </w:r>
      <w:r w:rsidRPr="00CF49CA">
        <w:rPr>
          <w:rFonts w:ascii="Times New Roman" w:hAnsi="Times New Roman"/>
          <w:sz w:val="24"/>
          <w:szCs w:val="24"/>
        </w:rPr>
        <w:t xml:space="preserve">о своей принадлежности к человеческому сообществу, о детстве ребят в других странах, о правах детей в </w:t>
      </w:r>
      <w:r w:rsidR="00E41B0C">
        <w:rPr>
          <w:rFonts w:ascii="Times New Roman" w:hAnsi="Times New Roman"/>
          <w:sz w:val="24"/>
          <w:szCs w:val="24"/>
        </w:rPr>
        <w:t xml:space="preserve">мире (Декларация прав ребенка). </w:t>
      </w:r>
      <w:r w:rsidRPr="00CF49CA">
        <w:rPr>
          <w:rFonts w:ascii="Times New Roman" w:hAnsi="Times New Roman"/>
          <w:sz w:val="24"/>
          <w:szCs w:val="24"/>
        </w:rPr>
        <w:t>Формировать элементарные представления о свободе личности как достижении человечества.</w:t>
      </w:r>
    </w:p>
    <w:p w:rsidR="00EE60F0" w:rsidRDefault="00EE60F0" w:rsidP="00CF49CA">
      <w:pPr>
        <w:autoSpaceDE w:val="0"/>
        <w:autoSpaceDN w:val="0"/>
        <w:adjustRightInd w:val="0"/>
        <w:spacing w:after="0" w:line="240" w:lineRule="auto"/>
        <w:ind w:firstLine="709"/>
        <w:jc w:val="both"/>
        <w:rPr>
          <w:rFonts w:ascii="Times New Roman" w:hAnsi="Times New Roman"/>
          <w:sz w:val="24"/>
          <w:szCs w:val="24"/>
        </w:rPr>
      </w:pPr>
    </w:p>
    <w:tbl>
      <w:tblPr>
        <w:tblW w:w="14459" w:type="dxa"/>
        <w:tblInd w:w="108" w:type="dxa"/>
        <w:tblLayout w:type="fixed"/>
        <w:tblLook w:val="0000" w:firstRow="0" w:lastRow="0" w:firstColumn="0" w:lastColumn="0" w:noHBand="0" w:noVBand="0"/>
      </w:tblPr>
      <w:tblGrid>
        <w:gridCol w:w="3544"/>
        <w:gridCol w:w="3686"/>
        <w:gridCol w:w="3543"/>
        <w:gridCol w:w="3686"/>
      </w:tblGrid>
      <w:tr w:rsidR="00EE60F0" w:rsidRPr="00EE60F0" w:rsidTr="00EE60F0">
        <w:trPr>
          <w:trHeight w:val="375"/>
        </w:trPr>
        <w:tc>
          <w:tcPr>
            <w:tcW w:w="14459"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образовательной деятельности</w:t>
            </w:r>
          </w:p>
        </w:tc>
      </w:tr>
      <w:tr w:rsidR="00EE60F0" w:rsidRPr="00EE60F0" w:rsidTr="00EE60F0">
        <w:trPr>
          <w:trHeight w:val="773"/>
        </w:trPr>
        <w:tc>
          <w:tcPr>
            <w:tcW w:w="354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Непосредственно образовательная деятельность</w:t>
            </w:r>
          </w:p>
        </w:tc>
        <w:tc>
          <w:tcPr>
            <w:tcW w:w="3686"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Режимные моменты</w:t>
            </w:r>
          </w:p>
        </w:tc>
        <w:tc>
          <w:tcPr>
            <w:tcW w:w="3543"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Самостоятельная</w:t>
            </w:r>
            <w:r>
              <w:rPr>
                <w:rFonts w:ascii="Times New Roman" w:eastAsia="Times New Roman" w:hAnsi="Times New Roman"/>
                <w:b/>
                <w:bCs/>
                <w:sz w:val="24"/>
                <w:szCs w:val="24"/>
              </w:rPr>
              <w:t xml:space="preserve"> </w:t>
            </w:r>
            <w:r w:rsidRPr="00EE60F0">
              <w:rPr>
                <w:rFonts w:ascii="Times New Roman" w:eastAsia="Times New Roman" w:hAnsi="Times New Roman"/>
                <w:b/>
                <w:bCs/>
                <w:sz w:val="24"/>
                <w:szCs w:val="24"/>
              </w:rPr>
              <w:t>деятельность детей</w:t>
            </w:r>
          </w:p>
        </w:tc>
        <w:tc>
          <w:tcPr>
            <w:tcW w:w="3686" w:type="dxa"/>
            <w:tcBorders>
              <w:top w:val="single" w:sz="4" w:space="0" w:color="000000"/>
              <w:left w:val="single" w:sz="4" w:space="0" w:color="000000"/>
              <w:bottom w:val="single" w:sz="4" w:space="0" w:color="000000"/>
              <w:right w:val="single" w:sz="4" w:space="0" w:color="000000"/>
            </w:tcBorders>
          </w:tcPr>
          <w:p w:rsid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 xml:space="preserve">В совместной деятельности </w:t>
            </w:r>
          </w:p>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с семьей</w:t>
            </w:r>
          </w:p>
        </w:tc>
      </w:tr>
      <w:tr w:rsidR="00EE60F0" w:rsidRPr="00EE60F0" w:rsidTr="00EE60F0">
        <w:trPr>
          <w:trHeight w:val="331"/>
        </w:trPr>
        <w:tc>
          <w:tcPr>
            <w:tcW w:w="14459"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организации детей</w:t>
            </w:r>
          </w:p>
        </w:tc>
      </w:tr>
      <w:tr w:rsidR="00EE60F0" w:rsidRPr="00EE60F0" w:rsidTr="00EE60F0">
        <w:trPr>
          <w:trHeight w:val="719"/>
        </w:trPr>
        <w:tc>
          <w:tcPr>
            <w:tcW w:w="354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34"/>
              <w:rPr>
                <w:rFonts w:ascii="Times New Roman" w:eastAsia="Times New Roman" w:hAnsi="Times New Roman"/>
                <w:sz w:val="24"/>
                <w:szCs w:val="24"/>
              </w:rPr>
            </w:pPr>
            <w:r w:rsidRPr="00EE60F0">
              <w:rPr>
                <w:rFonts w:ascii="Times New Roman" w:eastAsia="Times New Roman" w:hAnsi="Times New Roman"/>
                <w:sz w:val="24"/>
                <w:szCs w:val="24"/>
              </w:rPr>
              <w:t>Индивидуальные</w:t>
            </w:r>
          </w:p>
          <w:p w:rsidR="00EE60F0" w:rsidRPr="00EE60F0" w:rsidRDefault="00EE60F0" w:rsidP="00EE60F0">
            <w:pPr>
              <w:spacing w:after="0" w:line="240" w:lineRule="auto"/>
              <w:ind w:firstLine="34"/>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ind w:firstLine="34"/>
              <w:rPr>
                <w:rFonts w:ascii="Times New Roman" w:eastAsia="Times New Roman" w:hAnsi="Times New Roman"/>
                <w:sz w:val="24"/>
                <w:szCs w:val="24"/>
              </w:rPr>
            </w:pPr>
            <w:r w:rsidRPr="00EE60F0">
              <w:rPr>
                <w:rFonts w:ascii="Times New Roman" w:eastAsia="Times New Roman" w:hAnsi="Times New Roman"/>
                <w:sz w:val="24"/>
                <w:szCs w:val="24"/>
              </w:rPr>
              <w:t>Групповые</w:t>
            </w:r>
          </w:p>
        </w:tc>
        <w:tc>
          <w:tcPr>
            <w:tcW w:w="3686"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27"/>
              <w:rPr>
                <w:rFonts w:ascii="Times New Roman" w:eastAsia="Times New Roman" w:hAnsi="Times New Roman"/>
                <w:sz w:val="24"/>
                <w:szCs w:val="24"/>
              </w:rPr>
            </w:pPr>
            <w:r w:rsidRPr="00EE60F0">
              <w:rPr>
                <w:rFonts w:ascii="Times New Roman" w:eastAsia="Times New Roman" w:hAnsi="Times New Roman"/>
                <w:sz w:val="24"/>
                <w:szCs w:val="24"/>
              </w:rPr>
              <w:t>Групповые</w:t>
            </w:r>
          </w:p>
          <w:p w:rsidR="00EE60F0" w:rsidRPr="00EE60F0" w:rsidRDefault="00EE60F0" w:rsidP="00EE60F0">
            <w:pPr>
              <w:spacing w:after="0" w:line="240" w:lineRule="auto"/>
              <w:ind w:firstLine="27"/>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ind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tc>
        <w:tc>
          <w:tcPr>
            <w:tcW w:w="3543"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21"/>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ind w:firstLine="21"/>
              <w:rPr>
                <w:rFonts w:ascii="Times New Roman" w:eastAsia="Times New Roman" w:hAnsi="Times New Roman"/>
                <w:sz w:val="24"/>
                <w:szCs w:val="24"/>
              </w:rPr>
            </w:pPr>
            <w:r>
              <w:rPr>
                <w:rFonts w:ascii="Times New Roman" w:eastAsia="Times New Roman" w:hAnsi="Times New Roman"/>
                <w:sz w:val="24"/>
                <w:szCs w:val="24"/>
              </w:rPr>
              <w:t>П</w:t>
            </w:r>
            <w:r w:rsidRPr="00EE60F0">
              <w:rPr>
                <w:rFonts w:ascii="Times New Roman" w:eastAsia="Times New Roman" w:hAnsi="Times New Roman"/>
                <w:sz w:val="24"/>
                <w:szCs w:val="24"/>
              </w:rPr>
              <w:t>одгрупповые</w:t>
            </w:r>
          </w:p>
        </w:tc>
        <w:tc>
          <w:tcPr>
            <w:tcW w:w="3686"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tc>
      </w:tr>
      <w:tr w:rsidR="00EE60F0" w:rsidRPr="00EE60F0" w:rsidTr="00EE60F0">
        <w:trPr>
          <w:trHeight w:val="169"/>
        </w:trPr>
        <w:tc>
          <w:tcPr>
            <w:tcW w:w="3544"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Рассматривание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Наблюдение</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Чтение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Игра-экспериментирование</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Развивающая игра</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Экскурсия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Интегративная деятельность</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Конструирование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lastRenderedPageBreak/>
              <w:t>Исследовательская деятельность</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Рассказ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Беседа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Экспериментирование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Проблемная ситуация</w:t>
            </w:r>
          </w:p>
        </w:tc>
        <w:tc>
          <w:tcPr>
            <w:tcW w:w="3686"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lastRenderedPageBreak/>
              <w:t>Сюжетно-ролевая игра</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Рассматривание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Наблюдение</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Чтение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Игра-экспериментирование</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Развивающая игра</w:t>
            </w:r>
          </w:p>
          <w:p w:rsidR="00EE60F0" w:rsidRPr="00EE60F0" w:rsidRDefault="00EE60F0" w:rsidP="00EE60F0">
            <w:pPr>
              <w:numPr>
                <w:ilvl w:val="0"/>
                <w:numId w:val="7"/>
              </w:numPr>
              <w:tabs>
                <w:tab w:val="left" w:pos="176"/>
              </w:tabs>
              <w:suppressAutoHyphens/>
              <w:spacing w:after="0" w:line="240" w:lineRule="auto"/>
              <w:ind w:left="176" w:firstLine="27"/>
              <w:rPr>
                <w:rFonts w:ascii="Times New Roman" w:eastAsia="Times New Roman" w:hAnsi="Times New Roman"/>
                <w:sz w:val="24"/>
                <w:szCs w:val="24"/>
              </w:rPr>
            </w:pPr>
            <w:r w:rsidRPr="00EE60F0">
              <w:rPr>
                <w:rFonts w:ascii="Times New Roman" w:eastAsia="Times New Roman" w:hAnsi="Times New Roman"/>
                <w:sz w:val="24"/>
                <w:szCs w:val="24"/>
              </w:rPr>
              <w:t>Ситуативный разговор с детьми</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lastRenderedPageBreak/>
              <w:t xml:space="preserve">Экскурсия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Интегративная деятельность</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Конструирование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Исследовательская деятельность</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Рассказ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Беседа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 xml:space="preserve">Экспериментирование </w:t>
            </w:r>
          </w:p>
          <w:p w:rsidR="00EE60F0" w:rsidRPr="00EE60F0" w:rsidRDefault="00EE60F0" w:rsidP="00EE60F0">
            <w:pPr>
              <w:numPr>
                <w:ilvl w:val="0"/>
                <w:numId w:val="7"/>
              </w:numPr>
              <w:tabs>
                <w:tab w:val="left" w:pos="214"/>
              </w:tabs>
              <w:suppressAutoHyphens/>
              <w:spacing w:after="0" w:line="240" w:lineRule="auto"/>
              <w:ind w:left="214" w:firstLine="27"/>
              <w:rPr>
                <w:rFonts w:ascii="Times New Roman" w:eastAsia="Times New Roman" w:hAnsi="Times New Roman"/>
                <w:sz w:val="24"/>
                <w:szCs w:val="24"/>
              </w:rPr>
            </w:pPr>
            <w:r w:rsidRPr="00EE60F0">
              <w:rPr>
                <w:rFonts w:ascii="Times New Roman" w:eastAsia="Times New Roman" w:hAnsi="Times New Roman"/>
                <w:sz w:val="24"/>
                <w:szCs w:val="24"/>
              </w:rPr>
              <w:t>Проблемная ситуация</w:t>
            </w:r>
          </w:p>
        </w:tc>
        <w:tc>
          <w:tcPr>
            <w:tcW w:w="3543"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21"/>
              <w:rPr>
                <w:rFonts w:ascii="Times New Roman" w:eastAsia="Times New Roman" w:hAnsi="Times New Roman"/>
                <w:sz w:val="24"/>
                <w:szCs w:val="24"/>
              </w:rPr>
            </w:pPr>
            <w:r w:rsidRPr="00EE60F0">
              <w:rPr>
                <w:rFonts w:ascii="Times New Roman" w:eastAsia="Times New Roman" w:hAnsi="Times New Roman"/>
                <w:sz w:val="24"/>
                <w:szCs w:val="24"/>
              </w:rPr>
              <w:lastRenderedPageBreak/>
              <w:t xml:space="preserve">Во всех видах </w:t>
            </w:r>
          </w:p>
          <w:p w:rsidR="00EE60F0" w:rsidRPr="00EE60F0" w:rsidRDefault="00EE60F0" w:rsidP="00EE60F0">
            <w:pPr>
              <w:spacing w:after="0" w:line="240" w:lineRule="auto"/>
              <w:ind w:left="72" w:firstLine="21"/>
              <w:rPr>
                <w:rFonts w:ascii="Times New Roman" w:eastAsia="Times New Roman" w:hAnsi="Times New Roman"/>
                <w:sz w:val="24"/>
                <w:szCs w:val="24"/>
              </w:rPr>
            </w:pPr>
            <w:r w:rsidRPr="00EE60F0">
              <w:rPr>
                <w:rFonts w:ascii="Times New Roman" w:eastAsia="Times New Roman" w:hAnsi="Times New Roman"/>
                <w:sz w:val="24"/>
                <w:szCs w:val="24"/>
              </w:rPr>
              <w:t>самостоятельной  детской деятельности</w:t>
            </w:r>
          </w:p>
          <w:p w:rsidR="00EE60F0" w:rsidRPr="00EE60F0" w:rsidRDefault="00EE60F0" w:rsidP="00EE60F0">
            <w:pPr>
              <w:tabs>
                <w:tab w:val="left" w:pos="85"/>
              </w:tabs>
              <w:spacing w:after="0" w:line="240" w:lineRule="auto"/>
              <w:ind w:firstLine="21"/>
              <w:rPr>
                <w:rFonts w:ascii="Times New Roman" w:eastAsia="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День открытых дверей</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Педагогическая гостиная </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Обогащение предметной среды</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Чтение литературы</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Праздники и развлечения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lastRenderedPageBreak/>
              <w:t>Консультации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Экспериментирование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Конкурсы, игры-викторины</w:t>
            </w:r>
          </w:p>
          <w:p w:rsidR="00EE60F0" w:rsidRPr="00EE60F0" w:rsidRDefault="00EE60F0" w:rsidP="00EE60F0">
            <w:pPr>
              <w:tabs>
                <w:tab w:val="left" w:pos="85"/>
              </w:tabs>
              <w:spacing w:after="0" w:line="240" w:lineRule="auto"/>
              <w:rPr>
                <w:rFonts w:ascii="Times New Roman" w:eastAsia="Times New Roman" w:hAnsi="Times New Roman"/>
                <w:sz w:val="24"/>
                <w:szCs w:val="24"/>
              </w:rPr>
            </w:pPr>
          </w:p>
        </w:tc>
      </w:tr>
    </w:tbl>
    <w:p w:rsidR="00027027" w:rsidRDefault="00027027" w:rsidP="00517444">
      <w:pPr>
        <w:tabs>
          <w:tab w:val="left" w:pos="993"/>
        </w:tabs>
        <w:spacing w:after="0" w:line="240" w:lineRule="auto"/>
        <w:ind w:firstLine="709"/>
        <w:jc w:val="center"/>
        <w:rPr>
          <w:rFonts w:ascii="Times New Roman" w:hAnsi="Times New Roman"/>
          <w:b/>
          <w:sz w:val="28"/>
          <w:szCs w:val="28"/>
        </w:rPr>
      </w:pPr>
    </w:p>
    <w:p w:rsidR="00027027" w:rsidRDefault="00517444" w:rsidP="00517444">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 xml:space="preserve">Образовательная область </w:t>
      </w:r>
    </w:p>
    <w:p w:rsidR="00517444" w:rsidRPr="00ED6F3F" w:rsidRDefault="00517444" w:rsidP="00517444">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w:t>
      </w:r>
      <w:r>
        <w:rPr>
          <w:rFonts w:ascii="Times New Roman" w:hAnsi="Times New Roman"/>
          <w:b/>
          <w:sz w:val="28"/>
          <w:szCs w:val="28"/>
        </w:rPr>
        <w:t>Речевое</w:t>
      </w:r>
      <w:r w:rsidRPr="00ED6F3F">
        <w:rPr>
          <w:rFonts w:ascii="Times New Roman" w:hAnsi="Times New Roman"/>
          <w:b/>
          <w:sz w:val="28"/>
          <w:szCs w:val="28"/>
        </w:rPr>
        <w:t xml:space="preserve"> развитие»</w:t>
      </w:r>
    </w:p>
    <w:p w:rsidR="00390A59" w:rsidRDefault="00390A59" w:rsidP="00454ACB">
      <w:pPr>
        <w:autoSpaceDE w:val="0"/>
        <w:autoSpaceDN w:val="0"/>
        <w:adjustRightInd w:val="0"/>
        <w:spacing w:after="0" w:line="240" w:lineRule="auto"/>
        <w:ind w:firstLine="709"/>
        <w:jc w:val="both"/>
        <w:rPr>
          <w:rFonts w:ascii="Times New Roman" w:hAnsi="Times New Roman"/>
          <w:sz w:val="24"/>
          <w:szCs w:val="24"/>
        </w:rPr>
      </w:pPr>
      <w:r w:rsidRPr="00EF5E01">
        <w:rPr>
          <w:rFonts w:ascii="Times New Roman" w:hAnsi="Times New Roman"/>
          <w:sz w:val="24"/>
          <w:szCs w:val="24"/>
        </w:rPr>
        <w:t xml:space="preserve">    </w:t>
      </w:r>
      <w:proofErr w:type="gramStart"/>
      <w:r w:rsidRPr="00EF5E01">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82E89" w:rsidRDefault="00582E89" w:rsidP="00582E89">
      <w:pPr>
        <w:autoSpaceDE w:val="0"/>
        <w:autoSpaceDN w:val="0"/>
        <w:adjustRightInd w:val="0"/>
        <w:spacing w:after="0" w:line="240" w:lineRule="auto"/>
        <w:ind w:firstLine="709"/>
        <w:jc w:val="center"/>
        <w:rPr>
          <w:rFonts w:ascii="Times New Roman" w:hAnsi="Times New Roman"/>
          <w:b/>
          <w:sz w:val="24"/>
          <w:szCs w:val="24"/>
        </w:rPr>
      </w:pPr>
      <w:r>
        <w:rPr>
          <w:rFonts w:ascii="Times New Roman" w:hAnsi="Times New Roman"/>
          <w:b/>
          <w:sz w:val="24"/>
          <w:szCs w:val="24"/>
        </w:rPr>
        <w:t>Основные цели и задачи</w:t>
      </w:r>
    </w:p>
    <w:p w:rsidR="009524D9" w:rsidRPr="009524D9" w:rsidRDefault="00582E89" w:rsidP="009524D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b/>
          <w:i/>
          <w:sz w:val="24"/>
          <w:szCs w:val="24"/>
          <w:lang w:eastAsia="ru-RU"/>
        </w:rPr>
        <w:t>Развитие речи.</w:t>
      </w:r>
      <w:r w:rsidR="009524D9">
        <w:rPr>
          <w:rFonts w:ascii="Times New Roman" w:hAnsi="Times New Roman"/>
          <w:sz w:val="24"/>
          <w:szCs w:val="24"/>
          <w:lang w:eastAsia="ru-RU"/>
        </w:rPr>
        <w:t xml:space="preserve"> Овладение речью как средством общения и культуры. </w:t>
      </w:r>
      <w:r w:rsidR="009524D9" w:rsidRPr="009524D9">
        <w:rPr>
          <w:rFonts w:ascii="Times New Roman" w:hAnsi="Times New Roman"/>
          <w:sz w:val="24"/>
          <w:szCs w:val="24"/>
          <w:lang w:eastAsia="ru-RU"/>
        </w:rPr>
        <w:t>Практическое овладение воспитанниками нормами речи.</w:t>
      </w:r>
    </w:p>
    <w:p w:rsidR="009524D9" w:rsidRPr="009524D9" w:rsidRDefault="009524D9" w:rsidP="009524D9">
      <w:pPr>
        <w:autoSpaceDE w:val="0"/>
        <w:autoSpaceDN w:val="0"/>
        <w:adjustRightInd w:val="0"/>
        <w:spacing w:after="0" w:line="240" w:lineRule="auto"/>
        <w:ind w:firstLine="709"/>
        <w:jc w:val="both"/>
        <w:rPr>
          <w:rFonts w:ascii="Times New Roman" w:hAnsi="Times New Roman"/>
          <w:sz w:val="24"/>
          <w:szCs w:val="24"/>
          <w:lang w:eastAsia="ru-RU"/>
        </w:rPr>
      </w:pPr>
      <w:r w:rsidRPr="009524D9">
        <w:rPr>
          <w:rFonts w:ascii="Times New Roman" w:hAnsi="Times New Roman"/>
          <w:sz w:val="24"/>
          <w:szCs w:val="24"/>
          <w:lang w:eastAsia="ru-RU"/>
        </w:rPr>
        <w:t>Развитие в</w:t>
      </w:r>
      <w:r>
        <w:rPr>
          <w:rFonts w:ascii="Times New Roman" w:hAnsi="Times New Roman"/>
          <w:sz w:val="24"/>
          <w:szCs w:val="24"/>
          <w:lang w:eastAsia="ru-RU"/>
        </w:rPr>
        <w:t>сех компонентов устной речи</w:t>
      </w:r>
      <w:r w:rsidRPr="009524D9">
        <w:rPr>
          <w:rFonts w:ascii="Times New Roman" w:hAnsi="Times New Roman"/>
          <w:sz w:val="24"/>
          <w:szCs w:val="24"/>
          <w:lang w:eastAsia="ru-RU"/>
        </w:rPr>
        <w:t>:</w:t>
      </w:r>
      <w:r>
        <w:rPr>
          <w:rFonts w:ascii="Times New Roman" w:hAnsi="Times New Roman"/>
          <w:sz w:val="24"/>
          <w:szCs w:val="24"/>
          <w:lang w:eastAsia="ru-RU"/>
        </w:rPr>
        <w:t xml:space="preserve"> обогащение активного словаря, развитие</w:t>
      </w:r>
      <w:r w:rsidRPr="009524D9">
        <w:rPr>
          <w:rFonts w:ascii="Times New Roman" w:hAnsi="Times New Roman"/>
          <w:sz w:val="24"/>
          <w:szCs w:val="24"/>
          <w:lang w:eastAsia="ru-RU"/>
        </w:rPr>
        <w:t xml:space="preserve"> грамматического строя речи, связной речи — диалогической и монологической форм; </w:t>
      </w:r>
      <w:r>
        <w:rPr>
          <w:rFonts w:ascii="Times New Roman" w:hAnsi="Times New Roman"/>
          <w:sz w:val="24"/>
          <w:szCs w:val="24"/>
          <w:lang w:eastAsia="ru-RU"/>
        </w:rPr>
        <w:t xml:space="preserve">развитие речевого творчества; </w:t>
      </w:r>
      <w:r w:rsidRPr="009524D9">
        <w:rPr>
          <w:rFonts w:ascii="Times New Roman" w:hAnsi="Times New Roman"/>
          <w:sz w:val="24"/>
          <w:szCs w:val="24"/>
          <w:lang w:eastAsia="ru-RU"/>
        </w:rPr>
        <w:t>воспитание звуковой</w:t>
      </w:r>
      <w:r>
        <w:rPr>
          <w:rFonts w:ascii="Times New Roman" w:hAnsi="Times New Roman"/>
          <w:sz w:val="24"/>
          <w:szCs w:val="24"/>
          <w:lang w:eastAsia="ru-RU"/>
        </w:rPr>
        <w:t xml:space="preserve"> и интонационной</w:t>
      </w:r>
      <w:r w:rsidRPr="009524D9">
        <w:rPr>
          <w:rFonts w:ascii="Times New Roman" w:hAnsi="Times New Roman"/>
          <w:sz w:val="24"/>
          <w:szCs w:val="24"/>
          <w:lang w:eastAsia="ru-RU"/>
        </w:rPr>
        <w:t xml:space="preserve"> культуры речи</w:t>
      </w:r>
      <w:r>
        <w:rPr>
          <w:rFonts w:ascii="Times New Roman" w:hAnsi="Times New Roman"/>
          <w:sz w:val="24"/>
          <w:szCs w:val="24"/>
          <w:lang w:eastAsia="ru-RU"/>
        </w:rPr>
        <w:t>, развитие фонематического слуха; формирование звуковой аналитико-синтетической активности как предпосылки обучения грамоте.</w:t>
      </w:r>
    </w:p>
    <w:p w:rsidR="009524D9" w:rsidRDefault="00582E89" w:rsidP="009524D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b/>
          <w:i/>
          <w:sz w:val="24"/>
          <w:szCs w:val="24"/>
          <w:lang w:eastAsia="ru-RU"/>
        </w:rPr>
        <w:t>Приобщение к художественной литературе.</w:t>
      </w:r>
      <w:r>
        <w:rPr>
          <w:rFonts w:ascii="Times New Roman" w:hAnsi="Times New Roman"/>
          <w:sz w:val="24"/>
          <w:szCs w:val="24"/>
          <w:lang w:eastAsia="ru-RU"/>
        </w:rPr>
        <w:t xml:space="preserve">  </w:t>
      </w:r>
      <w:r w:rsidR="009524D9">
        <w:rPr>
          <w:rFonts w:ascii="Times New Roman" w:hAnsi="Times New Roman"/>
          <w:sz w:val="24"/>
          <w:szCs w:val="24"/>
          <w:lang w:eastAsia="ru-RU"/>
        </w:rPr>
        <w:t xml:space="preserve">Приобщение к словесному искусству, в том числе развитие художественного </w:t>
      </w:r>
      <w:r w:rsidR="009524D9" w:rsidRPr="009524D9">
        <w:rPr>
          <w:rFonts w:ascii="Times New Roman" w:hAnsi="Times New Roman"/>
          <w:sz w:val="24"/>
          <w:szCs w:val="24"/>
          <w:lang w:eastAsia="ru-RU"/>
        </w:rPr>
        <w:t xml:space="preserve"> </w:t>
      </w:r>
      <w:r w:rsidR="009524D9">
        <w:rPr>
          <w:rFonts w:ascii="Times New Roman" w:hAnsi="Times New Roman"/>
          <w:sz w:val="24"/>
          <w:szCs w:val="24"/>
          <w:lang w:eastAsia="ru-RU"/>
        </w:rPr>
        <w:t>восприятия и эстетического вкуса.</w:t>
      </w:r>
    </w:p>
    <w:p w:rsidR="00582E89" w:rsidRDefault="009524D9" w:rsidP="009524D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Знакомство с книжной культурой, детской литературой. </w:t>
      </w:r>
      <w:r w:rsidRPr="009524D9">
        <w:rPr>
          <w:rFonts w:ascii="Times New Roman" w:hAnsi="Times New Roman"/>
          <w:sz w:val="24"/>
          <w:szCs w:val="24"/>
          <w:lang w:eastAsia="ru-RU"/>
        </w:rPr>
        <w:t>Воспи</w:t>
      </w:r>
      <w:r>
        <w:rPr>
          <w:rFonts w:ascii="Times New Roman" w:hAnsi="Times New Roman"/>
          <w:sz w:val="24"/>
          <w:szCs w:val="24"/>
          <w:lang w:eastAsia="ru-RU"/>
        </w:rPr>
        <w:t>тание интереса и любви к чтению. Р</w:t>
      </w:r>
      <w:r w:rsidRPr="009524D9">
        <w:rPr>
          <w:rFonts w:ascii="Times New Roman" w:hAnsi="Times New Roman"/>
          <w:sz w:val="24"/>
          <w:szCs w:val="24"/>
          <w:lang w:eastAsia="ru-RU"/>
        </w:rPr>
        <w:t xml:space="preserve">азвитие </w:t>
      </w:r>
      <w:r>
        <w:rPr>
          <w:rFonts w:ascii="Times New Roman" w:hAnsi="Times New Roman"/>
          <w:sz w:val="24"/>
          <w:szCs w:val="24"/>
          <w:lang w:eastAsia="ru-RU"/>
        </w:rPr>
        <w:t>желания и умения слушать художественные произведения, следить за развитием действия, понимания на слух тексты различных жанров детской литературы. Развитие литературной речи.</w:t>
      </w:r>
    </w:p>
    <w:p w:rsidR="009524D9" w:rsidRDefault="009524D9" w:rsidP="009524D9">
      <w:pPr>
        <w:shd w:val="clear" w:color="auto" w:fill="FFFFFF"/>
        <w:spacing w:after="0" w:line="240" w:lineRule="auto"/>
        <w:ind w:firstLine="709"/>
        <w:jc w:val="center"/>
        <w:rPr>
          <w:rFonts w:ascii="Times New Roman" w:hAnsi="Times New Roman"/>
          <w:b/>
          <w:sz w:val="24"/>
          <w:szCs w:val="24"/>
        </w:rPr>
      </w:pPr>
      <w:r w:rsidRPr="00DD4E3E">
        <w:rPr>
          <w:rFonts w:ascii="Times New Roman" w:hAnsi="Times New Roman"/>
          <w:b/>
          <w:sz w:val="24"/>
          <w:szCs w:val="24"/>
        </w:rPr>
        <w:t>Содержание психолого</w:t>
      </w:r>
      <w:r>
        <w:rPr>
          <w:rFonts w:ascii="Times New Roman" w:hAnsi="Times New Roman"/>
          <w:b/>
          <w:sz w:val="24"/>
          <w:szCs w:val="24"/>
        </w:rPr>
        <w:t>-</w:t>
      </w:r>
      <w:r w:rsidRPr="00DD4E3E">
        <w:rPr>
          <w:rFonts w:ascii="Times New Roman" w:hAnsi="Times New Roman"/>
          <w:b/>
          <w:sz w:val="24"/>
          <w:szCs w:val="24"/>
        </w:rPr>
        <w:t>педагогической работы</w:t>
      </w:r>
    </w:p>
    <w:p w:rsidR="009524D9" w:rsidRDefault="00AC6C8D" w:rsidP="009524D9">
      <w:pPr>
        <w:shd w:val="clear" w:color="auto" w:fill="FFFFFF"/>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Развитие речи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Развивающая речевая среда.</w:t>
      </w:r>
      <w:r>
        <w:rPr>
          <w:rFonts w:ascii="Times New Roman" w:hAnsi="Times New Roman"/>
          <w:sz w:val="24"/>
          <w:szCs w:val="24"/>
        </w:rPr>
        <w:t xml:space="preserve"> </w:t>
      </w:r>
      <w:r w:rsidRPr="00AC6C8D">
        <w:rPr>
          <w:rFonts w:ascii="Times New Roman" w:hAnsi="Times New Roman"/>
          <w:sz w:val="24"/>
          <w:szCs w:val="24"/>
        </w:rPr>
        <w:t>Приучать детей — будущих школьников — проявлять инициативу с целью получения новых знаний.</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Совершенствовать речь как средство общения.</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lastRenderedPageBreak/>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Опираясь на </w:t>
      </w:r>
      <w:proofErr w:type="gramStart"/>
      <w:r w:rsidRPr="00AC6C8D">
        <w:rPr>
          <w:rFonts w:ascii="Times New Roman" w:hAnsi="Times New Roman"/>
          <w:sz w:val="24"/>
          <w:szCs w:val="24"/>
        </w:rPr>
        <w:t>опыт детей и учитывая</w:t>
      </w:r>
      <w:proofErr w:type="gramEnd"/>
      <w:r w:rsidRPr="00AC6C8D">
        <w:rPr>
          <w:rFonts w:ascii="Times New Roman" w:hAnsi="Times New Roman"/>
          <w:sz w:val="24"/>
          <w:szCs w:val="24"/>
        </w:rPr>
        <w:t xml:space="preserve"> их предпочтения, подбирать наглядные материалы для самостоятельного восприятия с последующим обсуждением с воспитателем и сверстниками.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Уточнять высказывания детей, </w:t>
      </w:r>
      <w:proofErr w:type="gramStart"/>
      <w:r w:rsidRPr="00AC6C8D">
        <w:rPr>
          <w:rFonts w:ascii="Times New Roman" w:hAnsi="Times New Roman"/>
          <w:sz w:val="24"/>
          <w:szCs w:val="24"/>
        </w:rPr>
        <w:t>помогать им более точно характеризовать</w:t>
      </w:r>
      <w:proofErr w:type="gramEnd"/>
      <w:r w:rsidRPr="00AC6C8D">
        <w:rPr>
          <w:rFonts w:ascii="Times New Roman" w:hAnsi="Times New Roman"/>
          <w:sz w:val="24"/>
          <w:szCs w:val="24"/>
        </w:rPr>
        <w:t xml:space="preserve"> объект, ситуацию; учить высказывать предположения и делать простейшие выводы, излагать свои мысли понятно для окружающих.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Продолжать формировать умение отстаивать свою точку зрения.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Помогать осваивать формы речевого этикета.</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Продолжать содержательно, эмоционально рассказывать детям об интересных фактах и событиях.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Приучать детей к самостоятельности суждений.</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b/>
          <w:i/>
          <w:sz w:val="24"/>
          <w:szCs w:val="24"/>
        </w:rPr>
        <w:t>Формирование словаря.</w:t>
      </w:r>
      <w:r w:rsidRPr="00AC6C8D">
        <w:rPr>
          <w:rFonts w:ascii="Times New Roman" w:hAnsi="Times New Roman"/>
          <w:sz w:val="24"/>
          <w:szCs w:val="24"/>
        </w:rPr>
        <w:t xml:space="preserve"> Продолжать работу по обогащению бытового, природоведческого, обществоведческого словаря детей.</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Побуждать детей интересоваться смыслом слова.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proofErr w:type="gramStart"/>
      <w:r w:rsidRPr="00AC6C8D">
        <w:rPr>
          <w:rFonts w:ascii="Times New Roman" w:hAnsi="Times New Roman"/>
          <w:sz w:val="24"/>
          <w:szCs w:val="24"/>
        </w:rPr>
        <w:t>Помогать детям осваивать</w:t>
      </w:r>
      <w:proofErr w:type="gramEnd"/>
      <w:r w:rsidRPr="00AC6C8D">
        <w:rPr>
          <w:rFonts w:ascii="Times New Roman" w:hAnsi="Times New Roman"/>
          <w:sz w:val="24"/>
          <w:szCs w:val="24"/>
        </w:rPr>
        <w:t xml:space="preserve"> выразительные средства языка.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b/>
          <w:i/>
          <w:sz w:val="24"/>
          <w:szCs w:val="24"/>
        </w:rPr>
        <w:t>Звуковая культура речи.</w:t>
      </w:r>
      <w:r w:rsidRPr="00AC6C8D">
        <w:rPr>
          <w:rFonts w:ascii="Times New Roman" w:hAnsi="Times New Roman"/>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Отрабатывать интонационную выразительность речи.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b/>
          <w:i/>
          <w:sz w:val="24"/>
          <w:szCs w:val="24"/>
        </w:rPr>
        <w:t>Грамматический строй речи.</w:t>
      </w:r>
      <w:r w:rsidRPr="00AC6C8D">
        <w:rPr>
          <w:rFonts w:ascii="Times New Roman" w:hAnsi="Times New Roman"/>
          <w:sz w:val="24"/>
          <w:szCs w:val="24"/>
        </w:rPr>
        <w:t xml:space="preserve"> Продолжать упражнять детей в согласовании слов в предложении.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Помогать </w:t>
      </w:r>
      <w:proofErr w:type="gramStart"/>
      <w:r w:rsidRPr="00AC6C8D">
        <w:rPr>
          <w:rFonts w:ascii="Times New Roman" w:hAnsi="Times New Roman"/>
          <w:sz w:val="24"/>
          <w:szCs w:val="24"/>
        </w:rPr>
        <w:t>правильно</w:t>
      </w:r>
      <w:proofErr w:type="gramEnd"/>
      <w:r w:rsidRPr="00AC6C8D">
        <w:rPr>
          <w:rFonts w:ascii="Times New Roman" w:hAnsi="Times New Roman"/>
          <w:sz w:val="24"/>
          <w:szCs w:val="24"/>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b/>
          <w:i/>
          <w:sz w:val="24"/>
          <w:szCs w:val="24"/>
        </w:rPr>
        <w:t>Связная речь.</w:t>
      </w:r>
      <w:r w:rsidRPr="00AC6C8D">
        <w:rPr>
          <w:rFonts w:ascii="Times New Roman" w:hAnsi="Times New Roman"/>
          <w:sz w:val="24"/>
          <w:szCs w:val="24"/>
        </w:rPr>
        <w:t xml:space="preserve"> Продолжать совершенствовать диалогическую и монологическую формы речи.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Продолжать учить содержательно и выразительно пересказывать литературные тексты, драматизировать их.</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Развивать умение составлять рассказы из личного опыта.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Продолжать совершенствовать умение сочинять короткие сказки на заданную тему.</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b/>
          <w:i/>
          <w:sz w:val="24"/>
          <w:szCs w:val="24"/>
        </w:rPr>
        <w:t>Подготовка к обучению грамоте.</w:t>
      </w:r>
      <w:r w:rsidRPr="00AC6C8D">
        <w:rPr>
          <w:rFonts w:ascii="Times New Roman" w:hAnsi="Times New Roman"/>
          <w:sz w:val="24"/>
          <w:szCs w:val="24"/>
        </w:rPr>
        <w:t xml:space="preserve"> Дать представления о предложении (без грамматического определения).</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lastRenderedPageBreak/>
        <w:t>Упражнять в составлении предложений, членении простых предложений (без союзов и предлогов) на слова с указанием их последовательности.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Учить детей делить двусложные и трехсложные слова с открытыми слогами (</w:t>
      </w:r>
      <w:proofErr w:type="gramStart"/>
      <w:r w:rsidRPr="00AC6C8D">
        <w:rPr>
          <w:rFonts w:ascii="Times New Roman" w:hAnsi="Times New Roman"/>
          <w:sz w:val="24"/>
          <w:szCs w:val="24"/>
        </w:rPr>
        <w:t>на-</w:t>
      </w:r>
      <w:proofErr w:type="spellStart"/>
      <w:r w:rsidRPr="00AC6C8D">
        <w:rPr>
          <w:rFonts w:ascii="Times New Roman" w:hAnsi="Times New Roman"/>
          <w:sz w:val="24"/>
          <w:szCs w:val="24"/>
        </w:rPr>
        <w:t>ша</w:t>
      </w:r>
      <w:proofErr w:type="spellEnd"/>
      <w:proofErr w:type="gramEnd"/>
      <w:r w:rsidRPr="00AC6C8D">
        <w:rPr>
          <w:rFonts w:ascii="Times New Roman" w:hAnsi="Times New Roman"/>
          <w:sz w:val="24"/>
          <w:szCs w:val="24"/>
        </w:rPr>
        <w:t xml:space="preserve"> </w:t>
      </w:r>
      <w:proofErr w:type="spellStart"/>
      <w:r w:rsidRPr="00AC6C8D">
        <w:rPr>
          <w:rFonts w:ascii="Times New Roman" w:hAnsi="Times New Roman"/>
          <w:sz w:val="24"/>
          <w:szCs w:val="24"/>
        </w:rPr>
        <w:t>Ма-ша</w:t>
      </w:r>
      <w:proofErr w:type="spellEnd"/>
      <w:r w:rsidRPr="00AC6C8D">
        <w:rPr>
          <w:rFonts w:ascii="Times New Roman" w:hAnsi="Times New Roman"/>
          <w:sz w:val="24"/>
          <w:szCs w:val="24"/>
        </w:rPr>
        <w:t xml:space="preserve">, </w:t>
      </w:r>
      <w:proofErr w:type="spellStart"/>
      <w:r w:rsidRPr="00AC6C8D">
        <w:rPr>
          <w:rFonts w:ascii="Times New Roman" w:hAnsi="Times New Roman"/>
          <w:sz w:val="24"/>
          <w:szCs w:val="24"/>
        </w:rPr>
        <w:t>ма</w:t>
      </w:r>
      <w:proofErr w:type="spellEnd"/>
      <w:r w:rsidRPr="00AC6C8D">
        <w:rPr>
          <w:rFonts w:ascii="Times New Roman" w:hAnsi="Times New Roman"/>
          <w:sz w:val="24"/>
          <w:szCs w:val="24"/>
        </w:rPr>
        <w:t xml:space="preserve">-ли-на, </w:t>
      </w:r>
      <w:proofErr w:type="spellStart"/>
      <w:r w:rsidRPr="00AC6C8D">
        <w:rPr>
          <w:rFonts w:ascii="Times New Roman" w:hAnsi="Times New Roman"/>
          <w:sz w:val="24"/>
          <w:szCs w:val="24"/>
        </w:rPr>
        <w:t>бе</w:t>
      </w:r>
      <w:proofErr w:type="spellEnd"/>
      <w:r w:rsidRPr="00AC6C8D">
        <w:rPr>
          <w:rFonts w:ascii="Times New Roman" w:hAnsi="Times New Roman"/>
          <w:sz w:val="24"/>
          <w:szCs w:val="24"/>
        </w:rPr>
        <w:t xml:space="preserve">-ре-за) на части.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Учить составлять слова из слогов (устно).</w:t>
      </w:r>
    </w:p>
    <w:p w:rsid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Учить выделять последовательность звуков в простых словах.</w:t>
      </w:r>
    </w:p>
    <w:p w:rsidR="00AC6C8D" w:rsidRPr="00AC6C8D" w:rsidRDefault="00AC6C8D" w:rsidP="00AC6C8D">
      <w:pPr>
        <w:shd w:val="clear" w:color="auto" w:fill="FFFFFF"/>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Приобщение к художественной литературе</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proofErr w:type="gramStart"/>
      <w:r w:rsidRPr="00AC6C8D">
        <w:rPr>
          <w:rFonts w:ascii="Times New Roman" w:hAnsi="Times New Roman"/>
          <w:sz w:val="24"/>
          <w:szCs w:val="24"/>
        </w:rPr>
        <w:t>Помогать детям объяснять</w:t>
      </w:r>
      <w:proofErr w:type="gramEnd"/>
      <w:r w:rsidRPr="00AC6C8D">
        <w:rPr>
          <w:rFonts w:ascii="Times New Roman" w:hAnsi="Times New Roman"/>
          <w:sz w:val="24"/>
          <w:szCs w:val="24"/>
        </w:rPr>
        <w:t xml:space="preserve"> основные различия между литературными жанрами: сказкой, рассказом, стихотворением.</w:t>
      </w:r>
    </w:p>
    <w:p w:rsidR="00AC6C8D" w:rsidRPr="00AC6C8D" w:rsidRDefault="00AC6C8D" w:rsidP="00AC6C8D">
      <w:pPr>
        <w:shd w:val="clear" w:color="auto" w:fill="FFFFFF"/>
        <w:spacing w:after="0" w:line="240" w:lineRule="auto"/>
        <w:ind w:firstLine="709"/>
        <w:jc w:val="both"/>
        <w:rPr>
          <w:rFonts w:ascii="Times New Roman" w:hAnsi="Times New Roman"/>
          <w:sz w:val="24"/>
          <w:szCs w:val="24"/>
        </w:rPr>
      </w:pPr>
      <w:r w:rsidRPr="00AC6C8D">
        <w:rPr>
          <w:rFonts w:ascii="Times New Roman" w:hAnsi="Times New Roman"/>
          <w:sz w:val="24"/>
          <w:szCs w:val="24"/>
        </w:rPr>
        <w:t>Продолжать знакомить детей с иллюстрациями известных художников.</w:t>
      </w:r>
    </w:p>
    <w:p w:rsidR="00027027" w:rsidRDefault="00027027" w:rsidP="00517444">
      <w:pPr>
        <w:tabs>
          <w:tab w:val="left" w:pos="993"/>
        </w:tabs>
        <w:spacing w:after="0" w:line="240" w:lineRule="auto"/>
        <w:ind w:firstLine="709"/>
        <w:jc w:val="center"/>
        <w:rPr>
          <w:rFonts w:ascii="Times New Roman" w:hAnsi="Times New Roman"/>
          <w:b/>
          <w:sz w:val="28"/>
          <w:szCs w:val="28"/>
        </w:rPr>
      </w:pPr>
    </w:p>
    <w:tbl>
      <w:tblPr>
        <w:tblW w:w="14601" w:type="dxa"/>
        <w:tblInd w:w="108" w:type="dxa"/>
        <w:tblLayout w:type="fixed"/>
        <w:tblLook w:val="0000" w:firstRow="0" w:lastRow="0" w:firstColumn="0" w:lastColumn="0" w:noHBand="0" w:noVBand="0"/>
      </w:tblPr>
      <w:tblGrid>
        <w:gridCol w:w="3544"/>
        <w:gridCol w:w="3544"/>
        <w:gridCol w:w="3685"/>
        <w:gridCol w:w="3828"/>
      </w:tblGrid>
      <w:tr w:rsidR="00EE60F0" w:rsidRPr="00EE60F0" w:rsidTr="00EE60F0">
        <w:trPr>
          <w:trHeight w:val="361"/>
        </w:trPr>
        <w:tc>
          <w:tcPr>
            <w:tcW w:w="14601"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образовательной деятельности</w:t>
            </w:r>
          </w:p>
        </w:tc>
      </w:tr>
      <w:tr w:rsidR="00EE60F0" w:rsidRPr="00EE60F0" w:rsidTr="00EE60F0">
        <w:trPr>
          <w:trHeight w:val="753"/>
        </w:trPr>
        <w:tc>
          <w:tcPr>
            <w:tcW w:w="354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Непосредственно образовательная деятельность</w:t>
            </w:r>
          </w:p>
        </w:tc>
        <w:tc>
          <w:tcPr>
            <w:tcW w:w="354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Режимные моменты</w:t>
            </w:r>
          </w:p>
        </w:tc>
        <w:tc>
          <w:tcPr>
            <w:tcW w:w="3685"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Самостоятельная</w:t>
            </w:r>
          </w:p>
          <w:p w:rsidR="00EE60F0" w:rsidRPr="00EE60F0" w:rsidRDefault="00EE60F0" w:rsidP="00EE60F0">
            <w:pPr>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деятельность детей</w:t>
            </w:r>
          </w:p>
        </w:tc>
        <w:tc>
          <w:tcPr>
            <w:tcW w:w="3828"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В совместной деятельности с семьей</w:t>
            </w:r>
          </w:p>
        </w:tc>
      </w:tr>
      <w:tr w:rsidR="00EE60F0" w:rsidRPr="00EE60F0" w:rsidTr="00EE60F0">
        <w:trPr>
          <w:trHeight w:val="319"/>
        </w:trPr>
        <w:tc>
          <w:tcPr>
            <w:tcW w:w="14601"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организации детей</w:t>
            </w:r>
          </w:p>
        </w:tc>
      </w:tr>
      <w:tr w:rsidR="00EE60F0" w:rsidRPr="00EE60F0" w:rsidTr="00EE60F0">
        <w:trPr>
          <w:trHeight w:val="366"/>
        </w:trPr>
        <w:tc>
          <w:tcPr>
            <w:tcW w:w="354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34"/>
              <w:rPr>
                <w:rFonts w:ascii="Times New Roman" w:eastAsia="Times New Roman" w:hAnsi="Times New Roman"/>
                <w:sz w:val="24"/>
                <w:szCs w:val="24"/>
              </w:rPr>
            </w:pPr>
            <w:r w:rsidRPr="00EE60F0">
              <w:rPr>
                <w:rFonts w:ascii="Times New Roman" w:eastAsia="Times New Roman" w:hAnsi="Times New Roman"/>
                <w:sz w:val="24"/>
                <w:szCs w:val="24"/>
              </w:rPr>
              <w:t>Индивидуальные</w:t>
            </w:r>
          </w:p>
          <w:p w:rsidR="00EE60F0" w:rsidRPr="00EE60F0" w:rsidRDefault="00EE60F0" w:rsidP="00EE60F0">
            <w:pPr>
              <w:spacing w:after="0" w:line="240" w:lineRule="auto"/>
              <w:ind w:firstLine="34"/>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ind w:firstLine="34"/>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tc>
        <w:tc>
          <w:tcPr>
            <w:tcW w:w="3544"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Групповые</w:t>
            </w:r>
          </w:p>
          <w:p w:rsidR="00EE60F0" w:rsidRPr="00EE60F0" w:rsidRDefault="00EE60F0" w:rsidP="00EE60F0">
            <w:pPr>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tc>
        <w:tc>
          <w:tcPr>
            <w:tcW w:w="3685"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w:t>
            </w:r>
            <w:r w:rsidRPr="00EE60F0">
              <w:rPr>
                <w:rFonts w:ascii="Times New Roman" w:eastAsia="Times New Roman" w:hAnsi="Times New Roman"/>
                <w:sz w:val="24"/>
                <w:szCs w:val="24"/>
              </w:rPr>
              <w:t>одгрупповые</w:t>
            </w:r>
          </w:p>
        </w:tc>
        <w:tc>
          <w:tcPr>
            <w:tcW w:w="3828"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45"/>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ind w:firstLine="45"/>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tc>
      </w:tr>
      <w:tr w:rsidR="00EE60F0" w:rsidRPr="00EE60F0" w:rsidTr="00EE60F0">
        <w:trPr>
          <w:trHeight w:val="848"/>
        </w:trPr>
        <w:tc>
          <w:tcPr>
            <w:tcW w:w="3544"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Беседа после чтения</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Рассматривание </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Игровая ситуация</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Дидактическая игра</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Интегративная деятельность</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Чтение</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lastRenderedPageBreak/>
              <w:t xml:space="preserve">Беседа о </w:t>
            </w:r>
            <w:proofErr w:type="gramStart"/>
            <w:r w:rsidRPr="00EE60F0">
              <w:rPr>
                <w:rFonts w:ascii="Times New Roman" w:eastAsia="Times New Roman" w:hAnsi="Times New Roman"/>
                <w:sz w:val="24"/>
                <w:szCs w:val="24"/>
              </w:rPr>
              <w:t>прочитанном</w:t>
            </w:r>
            <w:proofErr w:type="gramEnd"/>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Игра-драматизация</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Показ наст</w:t>
            </w:r>
            <w:proofErr w:type="gramStart"/>
            <w:r w:rsidRPr="00EE60F0">
              <w:rPr>
                <w:rFonts w:ascii="Times New Roman" w:eastAsia="Times New Roman" w:hAnsi="Times New Roman"/>
                <w:sz w:val="24"/>
                <w:szCs w:val="24"/>
              </w:rPr>
              <w:t>.</w:t>
            </w:r>
            <w:proofErr w:type="gramEnd"/>
            <w:r w:rsidRPr="00EE60F0">
              <w:rPr>
                <w:rFonts w:ascii="Times New Roman" w:eastAsia="Times New Roman" w:hAnsi="Times New Roman"/>
                <w:sz w:val="24"/>
                <w:szCs w:val="24"/>
              </w:rPr>
              <w:t xml:space="preserve"> </w:t>
            </w:r>
            <w:proofErr w:type="gramStart"/>
            <w:r w:rsidRPr="00EE60F0">
              <w:rPr>
                <w:rFonts w:ascii="Times New Roman" w:eastAsia="Times New Roman" w:hAnsi="Times New Roman"/>
                <w:sz w:val="24"/>
                <w:szCs w:val="24"/>
              </w:rPr>
              <w:t>т</w:t>
            </w:r>
            <w:proofErr w:type="gramEnd"/>
            <w:r w:rsidRPr="00EE60F0">
              <w:rPr>
                <w:rFonts w:ascii="Times New Roman" w:eastAsia="Times New Roman" w:hAnsi="Times New Roman"/>
                <w:sz w:val="24"/>
                <w:szCs w:val="24"/>
              </w:rPr>
              <w:t>еатра</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Разучивание стихотворений</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Театрализованная игра</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Режиссерская игра</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Интегративная деятельность</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Решение проблемных ситуаций</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Разговор с детьми</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p w:rsidR="00EE60F0" w:rsidRPr="00EE60F0" w:rsidRDefault="00EE60F0" w:rsidP="00EE60F0">
            <w:pPr>
              <w:numPr>
                <w:ilvl w:val="0"/>
                <w:numId w:val="7"/>
              </w:numPr>
              <w:tabs>
                <w:tab w:val="left" w:pos="214"/>
              </w:tabs>
              <w:suppressAutoHyphens/>
              <w:spacing w:after="0" w:line="240" w:lineRule="auto"/>
              <w:ind w:left="214" w:firstLine="34"/>
              <w:rPr>
                <w:rFonts w:ascii="Times New Roman" w:eastAsia="Times New Roman" w:hAnsi="Times New Roman"/>
                <w:sz w:val="24"/>
                <w:szCs w:val="24"/>
              </w:rPr>
            </w:pPr>
            <w:r w:rsidRPr="00EE60F0">
              <w:rPr>
                <w:rFonts w:ascii="Times New Roman" w:eastAsia="Times New Roman" w:hAnsi="Times New Roman"/>
                <w:sz w:val="24"/>
                <w:szCs w:val="24"/>
              </w:rPr>
              <w:t xml:space="preserve">Игра </w:t>
            </w:r>
          </w:p>
        </w:tc>
        <w:tc>
          <w:tcPr>
            <w:tcW w:w="3544"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lastRenderedPageBreak/>
              <w:t>Ситуация общения в процессе режимных моментов</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Дидактическая 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Чтение (в том числе на прогулке)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lastRenderedPageBreak/>
              <w:t>Словесная игра на прогулке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Наблюдение на прогулке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Труд </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Игра на прогулке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Ситуативный разговор</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Беседа </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Беседа после чтения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экскурсия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Интегративная деятельность</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Разговор с детьми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Разучивание стихов, </w:t>
            </w:r>
            <w:proofErr w:type="spellStart"/>
            <w:r w:rsidRPr="00EE60F0">
              <w:rPr>
                <w:rFonts w:ascii="Times New Roman" w:eastAsia="Times New Roman" w:hAnsi="Times New Roman"/>
                <w:sz w:val="24"/>
                <w:szCs w:val="24"/>
              </w:rPr>
              <w:t>потешек</w:t>
            </w:r>
            <w:proofErr w:type="spellEnd"/>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Сочинение загадок</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Проектная деятельность </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Разновозрастное общение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tc>
        <w:tc>
          <w:tcPr>
            <w:tcW w:w="3685"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lastRenderedPageBreak/>
              <w:t>Сюжетно-ролевая 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Подвижная игра с текстом</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Игровое общение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Все виды самостоятельной  детской </w:t>
            </w:r>
            <w:proofErr w:type="gramStart"/>
            <w:r w:rsidRPr="00EE60F0">
              <w:rPr>
                <w:rFonts w:ascii="Times New Roman" w:eastAsia="Times New Roman" w:hAnsi="Times New Roman"/>
                <w:sz w:val="24"/>
                <w:szCs w:val="24"/>
              </w:rPr>
              <w:t>деятельности</w:t>
            </w:r>
            <w:proofErr w:type="gramEnd"/>
            <w:r w:rsidRPr="00EE60F0">
              <w:rPr>
                <w:rFonts w:ascii="Times New Roman" w:eastAsia="Times New Roman" w:hAnsi="Times New Roman"/>
                <w:sz w:val="24"/>
                <w:szCs w:val="24"/>
              </w:rPr>
              <w:t xml:space="preserve"> предполагающие общение со </w:t>
            </w:r>
            <w:r w:rsidRPr="00EE60F0">
              <w:rPr>
                <w:rFonts w:ascii="Times New Roman" w:eastAsia="Times New Roman" w:hAnsi="Times New Roman"/>
                <w:sz w:val="24"/>
                <w:szCs w:val="24"/>
              </w:rPr>
              <w:lastRenderedPageBreak/>
              <w:t>сверстниками</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Хороводная игра с пением</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Игра-драматизация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Чтение наизусть и отгадывание загадок в условиях книжного уголка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Дидактическая игра</w:t>
            </w:r>
          </w:p>
          <w:p w:rsidR="00EE60F0" w:rsidRPr="00EE60F0" w:rsidRDefault="00EE60F0" w:rsidP="00EE60F0">
            <w:pPr>
              <w:tabs>
                <w:tab w:val="left" w:pos="85"/>
              </w:tabs>
              <w:spacing w:after="0" w:line="240" w:lineRule="auto"/>
              <w:rPr>
                <w:rFonts w:ascii="Times New Roman" w:eastAsia="Times New Roman" w:hAnsi="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45"/>
              <w:rPr>
                <w:rFonts w:ascii="Times New Roman" w:eastAsia="Times New Roman" w:hAnsi="Times New Roman"/>
                <w:sz w:val="24"/>
                <w:szCs w:val="24"/>
              </w:rPr>
            </w:pPr>
            <w:r w:rsidRPr="00EE60F0">
              <w:rPr>
                <w:rFonts w:ascii="Times New Roman" w:eastAsia="Times New Roman" w:hAnsi="Times New Roman"/>
                <w:sz w:val="24"/>
                <w:szCs w:val="24"/>
              </w:rPr>
              <w:lastRenderedPageBreak/>
              <w:t>Консультации. Коммуникативные тренинги</w:t>
            </w:r>
          </w:p>
          <w:p w:rsidR="00EE60F0" w:rsidRPr="00EE60F0" w:rsidRDefault="00EE60F0" w:rsidP="00EE60F0">
            <w:pPr>
              <w:numPr>
                <w:ilvl w:val="0"/>
                <w:numId w:val="7"/>
              </w:numPr>
              <w:tabs>
                <w:tab w:val="left" w:pos="214"/>
              </w:tabs>
              <w:suppressAutoHyphens/>
              <w:spacing w:after="0" w:line="240" w:lineRule="auto"/>
              <w:ind w:left="214" w:firstLine="45"/>
              <w:rPr>
                <w:rFonts w:ascii="Times New Roman" w:eastAsia="Times New Roman" w:hAnsi="Times New Roman"/>
                <w:sz w:val="24"/>
                <w:szCs w:val="24"/>
              </w:rPr>
            </w:pPr>
            <w:r w:rsidRPr="00EE60F0">
              <w:rPr>
                <w:rFonts w:ascii="Times New Roman" w:eastAsia="Times New Roman" w:hAnsi="Times New Roman"/>
                <w:sz w:val="24"/>
                <w:szCs w:val="24"/>
              </w:rPr>
              <w:t xml:space="preserve">Педагогическая гостиная </w:t>
            </w:r>
          </w:p>
          <w:p w:rsidR="00EE60F0" w:rsidRPr="00EE60F0" w:rsidRDefault="00EE60F0" w:rsidP="00EE60F0">
            <w:pPr>
              <w:numPr>
                <w:ilvl w:val="0"/>
                <w:numId w:val="7"/>
              </w:numPr>
              <w:tabs>
                <w:tab w:val="left" w:pos="214"/>
              </w:tabs>
              <w:suppressAutoHyphens/>
              <w:spacing w:after="0" w:line="240" w:lineRule="auto"/>
              <w:ind w:left="214" w:firstLine="45"/>
              <w:rPr>
                <w:rFonts w:ascii="Times New Roman" w:eastAsia="Times New Roman" w:hAnsi="Times New Roman"/>
                <w:sz w:val="24"/>
                <w:szCs w:val="24"/>
              </w:rPr>
            </w:pPr>
            <w:r w:rsidRPr="00EE60F0">
              <w:rPr>
                <w:rFonts w:ascii="Times New Roman" w:eastAsia="Times New Roman" w:hAnsi="Times New Roman"/>
                <w:sz w:val="24"/>
                <w:szCs w:val="24"/>
              </w:rPr>
              <w:t>Открытые мероприятия</w:t>
            </w:r>
          </w:p>
          <w:p w:rsidR="00EE60F0" w:rsidRPr="00EE60F0" w:rsidRDefault="00EE60F0" w:rsidP="00EE60F0">
            <w:pPr>
              <w:numPr>
                <w:ilvl w:val="0"/>
                <w:numId w:val="7"/>
              </w:numPr>
              <w:tabs>
                <w:tab w:val="left" w:pos="214"/>
              </w:tabs>
              <w:suppressAutoHyphens/>
              <w:spacing w:after="0" w:line="240" w:lineRule="auto"/>
              <w:ind w:left="214" w:firstLine="45"/>
              <w:rPr>
                <w:rFonts w:ascii="Times New Roman" w:eastAsia="Times New Roman" w:hAnsi="Times New Roman"/>
                <w:sz w:val="24"/>
                <w:szCs w:val="24"/>
              </w:rPr>
            </w:pPr>
            <w:r w:rsidRPr="00EE60F0">
              <w:rPr>
                <w:rFonts w:ascii="Times New Roman" w:eastAsia="Times New Roman" w:hAnsi="Times New Roman"/>
                <w:sz w:val="24"/>
                <w:szCs w:val="24"/>
              </w:rPr>
              <w:t>Обогащение предметной среды</w:t>
            </w:r>
          </w:p>
          <w:p w:rsidR="00EE60F0" w:rsidRPr="00EE60F0" w:rsidRDefault="00EE60F0" w:rsidP="00EE60F0">
            <w:pPr>
              <w:numPr>
                <w:ilvl w:val="0"/>
                <w:numId w:val="7"/>
              </w:numPr>
              <w:tabs>
                <w:tab w:val="left" w:pos="214"/>
              </w:tabs>
              <w:suppressAutoHyphens/>
              <w:spacing w:after="0" w:line="240" w:lineRule="auto"/>
              <w:ind w:left="214" w:firstLine="45"/>
              <w:rPr>
                <w:rFonts w:ascii="Times New Roman" w:eastAsia="Times New Roman" w:hAnsi="Times New Roman"/>
                <w:sz w:val="24"/>
                <w:szCs w:val="24"/>
              </w:rPr>
            </w:pPr>
            <w:r w:rsidRPr="00EE60F0">
              <w:rPr>
                <w:rFonts w:ascii="Times New Roman" w:eastAsia="Times New Roman" w:hAnsi="Times New Roman"/>
                <w:sz w:val="24"/>
                <w:szCs w:val="24"/>
              </w:rPr>
              <w:lastRenderedPageBreak/>
              <w:t>Праздники и развлечения</w:t>
            </w:r>
          </w:p>
          <w:p w:rsidR="00EE60F0" w:rsidRPr="00EE60F0" w:rsidRDefault="00EE60F0" w:rsidP="00EE60F0">
            <w:pPr>
              <w:numPr>
                <w:ilvl w:val="0"/>
                <w:numId w:val="7"/>
              </w:numPr>
              <w:tabs>
                <w:tab w:val="left" w:pos="214"/>
              </w:tabs>
              <w:suppressAutoHyphens/>
              <w:spacing w:after="0" w:line="240" w:lineRule="auto"/>
              <w:ind w:left="214" w:firstLine="45"/>
              <w:rPr>
                <w:rFonts w:ascii="Times New Roman" w:eastAsia="Times New Roman" w:hAnsi="Times New Roman"/>
                <w:sz w:val="24"/>
                <w:szCs w:val="24"/>
              </w:rPr>
            </w:pPr>
            <w:r w:rsidRPr="00EE60F0">
              <w:rPr>
                <w:rFonts w:ascii="Times New Roman" w:eastAsia="Times New Roman" w:hAnsi="Times New Roman"/>
                <w:sz w:val="24"/>
                <w:szCs w:val="24"/>
              </w:rPr>
              <w:t>Чтение литературы</w:t>
            </w:r>
          </w:p>
          <w:p w:rsidR="00EE60F0" w:rsidRPr="00EE60F0" w:rsidRDefault="00EE60F0" w:rsidP="00EE60F0">
            <w:pPr>
              <w:numPr>
                <w:ilvl w:val="0"/>
                <w:numId w:val="7"/>
              </w:numPr>
              <w:tabs>
                <w:tab w:val="left" w:pos="214"/>
              </w:tabs>
              <w:suppressAutoHyphens/>
              <w:spacing w:after="0" w:line="240" w:lineRule="auto"/>
              <w:ind w:left="214" w:firstLine="45"/>
              <w:rPr>
                <w:rFonts w:ascii="Times New Roman" w:eastAsia="Times New Roman" w:hAnsi="Times New Roman"/>
                <w:sz w:val="24"/>
                <w:szCs w:val="24"/>
              </w:rPr>
            </w:pPr>
            <w:proofErr w:type="spellStart"/>
            <w:r w:rsidRPr="00EE60F0">
              <w:rPr>
                <w:rFonts w:ascii="Times New Roman" w:eastAsia="Times New Roman" w:hAnsi="Times New Roman"/>
                <w:sz w:val="24"/>
                <w:szCs w:val="24"/>
              </w:rPr>
              <w:t>Конкурсы</w:t>
            </w:r>
            <w:proofErr w:type="gramStart"/>
            <w:r w:rsidRPr="00EE60F0">
              <w:rPr>
                <w:rFonts w:ascii="Times New Roman" w:eastAsia="Times New Roman" w:hAnsi="Times New Roman"/>
                <w:sz w:val="24"/>
                <w:szCs w:val="24"/>
              </w:rPr>
              <w:t>,в</w:t>
            </w:r>
            <w:proofErr w:type="gramEnd"/>
            <w:r w:rsidRPr="00EE60F0">
              <w:rPr>
                <w:rFonts w:ascii="Times New Roman" w:eastAsia="Times New Roman" w:hAnsi="Times New Roman"/>
                <w:sz w:val="24"/>
                <w:szCs w:val="24"/>
              </w:rPr>
              <w:t>ыставки</w:t>
            </w:r>
            <w:proofErr w:type="spellEnd"/>
          </w:p>
          <w:p w:rsidR="00EE60F0" w:rsidRPr="00EE60F0" w:rsidRDefault="00EE60F0" w:rsidP="00EE60F0">
            <w:pPr>
              <w:tabs>
                <w:tab w:val="left" w:pos="85"/>
              </w:tabs>
              <w:spacing w:after="0" w:line="240" w:lineRule="auto"/>
              <w:ind w:firstLine="45"/>
              <w:rPr>
                <w:rFonts w:ascii="Times New Roman" w:eastAsia="Times New Roman" w:hAnsi="Times New Roman"/>
                <w:sz w:val="24"/>
                <w:szCs w:val="24"/>
              </w:rPr>
            </w:pPr>
          </w:p>
        </w:tc>
      </w:tr>
    </w:tbl>
    <w:p w:rsidR="00EE60F0" w:rsidRDefault="00EE60F0" w:rsidP="00517444">
      <w:pPr>
        <w:tabs>
          <w:tab w:val="left" w:pos="993"/>
        </w:tabs>
        <w:spacing w:after="0" w:line="240" w:lineRule="auto"/>
        <w:ind w:firstLine="709"/>
        <w:jc w:val="center"/>
        <w:rPr>
          <w:rFonts w:ascii="Times New Roman" w:hAnsi="Times New Roman"/>
          <w:b/>
          <w:sz w:val="28"/>
          <w:szCs w:val="28"/>
        </w:rPr>
      </w:pPr>
    </w:p>
    <w:p w:rsidR="00517444" w:rsidRPr="00ED6F3F" w:rsidRDefault="00517444" w:rsidP="00517444">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 xml:space="preserve">Образовательная область </w:t>
      </w:r>
    </w:p>
    <w:p w:rsidR="00517444" w:rsidRPr="00ED6F3F" w:rsidRDefault="00517444" w:rsidP="00517444">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w:t>
      </w:r>
      <w:r>
        <w:rPr>
          <w:rFonts w:ascii="Times New Roman" w:hAnsi="Times New Roman"/>
          <w:b/>
          <w:sz w:val="28"/>
          <w:szCs w:val="28"/>
        </w:rPr>
        <w:t>Художественно-эстетическое</w:t>
      </w:r>
      <w:r w:rsidRPr="00ED6F3F">
        <w:rPr>
          <w:rFonts w:ascii="Times New Roman" w:hAnsi="Times New Roman"/>
          <w:b/>
          <w:sz w:val="28"/>
          <w:szCs w:val="28"/>
        </w:rPr>
        <w:t xml:space="preserve"> развитие»</w:t>
      </w:r>
    </w:p>
    <w:p w:rsidR="00390A59" w:rsidRDefault="00390A59" w:rsidP="00AC6C8D">
      <w:pPr>
        <w:autoSpaceDE w:val="0"/>
        <w:autoSpaceDN w:val="0"/>
        <w:adjustRightInd w:val="0"/>
        <w:spacing w:after="0" w:line="240" w:lineRule="auto"/>
        <w:ind w:firstLine="709"/>
        <w:jc w:val="both"/>
        <w:rPr>
          <w:rFonts w:ascii="Times New Roman" w:hAnsi="Times New Roman"/>
          <w:sz w:val="24"/>
          <w:szCs w:val="24"/>
        </w:rPr>
      </w:pPr>
      <w:r w:rsidRPr="008F3A36">
        <w:rPr>
          <w:rFonts w:ascii="Times New Roman" w:hAnsi="Times New Roman"/>
          <w:sz w:val="24"/>
          <w:szCs w:val="24"/>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C6C8D" w:rsidRDefault="00AC6C8D" w:rsidP="00AC6C8D">
      <w:pPr>
        <w:autoSpaceDE w:val="0"/>
        <w:autoSpaceDN w:val="0"/>
        <w:adjustRightInd w:val="0"/>
        <w:spacing w:after="0" w:line="240" w:lineRule="auto"/>
        <w:ind w:firstLine="709"/>
        <w:jc w:val="center"/>
        <w:rPr>
          <w:rFonts w:ascii="Times New Roman" w:hAnsi="Times New Roman"/>
          <w:b/>
          <w:sz w:val="24"/>
          <w:szCs w:val="24"/>
        </w:rPr>
      </w:pPr>
      <w:r>
        <w:rPr>
          <w:rFonts w:ascii="Times New Roman" w:hAnsi="Times New Roman"/>
          <w:b/>
          <w:sz w:val="24"/>
          <w:szCs w:val="24"/>
        </w:rPr>
        <w:t>Основные цели и задачи</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t xml:space="preserve">Приобщение к искусству. </w:t>
      </w:r>
      <w:r w:rsidRPr="00AC6C8D">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w:t>
      </w:r>
      <w:r>
        <w:rPr>
          <w:rFonts w:ascii="Times New Roman" w:hAnsi="Times New Roman"/>
          <w:sz w:val="24"/>
          <w:szCs w:val="24"/>
        </w:rPr>
        <w:t>-</w:t>
      </w:r>
      <w:r w:rsidRPr="00AC6C8D">
        <w:rPr>
          <w:rFonts w:ascii="Times New Roman" w:hAnsi="Times New Roman"/>
          <w:sz w:val="24"/>
          <w:szCs w:val="24"/>
        </w:rPr>
        <w:t xml:space="preserve">творческой деятельности. </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C6C8D" w:rsidRPr="00AC6C8D" w:rsidRDefault="00247140" w:rsidP="00AC6C8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изобразительного искусства. </w:t>
      </w:r>
      <w:r w:rsidR="00AC6C8D" w:rsidRPr="00AC6C8D">
        <w:rPr>
          <w:rFonts w:ascii="Times New Roman" w:hAnsi="Times New Roman"/>
          <w:sz w:val="24"/>
          <w:szCs w:val="24"/>
        </w:rPr>
        <w:t xml:space="preserve">Приобщение детей к народному и профессиональному искусству </w:t>
      </w:r>
      <w:r w:rsidR="00AC6C8D" w:rsidRPr="00AC6C8D">
        <w:rPr>
          <w:rFonts w:ascii="Times New Roman" w:hAnsi="Times New Roman"/>
          <w:sz w:val="24"/>
          <w:szCs w:val="24"/>
        </w:rPr>
        <w:lastRenderedPageBreak/>
        <w:t>(словесному,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247140">
        <w:rPr>
          <w:rFonts w:ascii="Times New Roman" w:hAnsi="Times New Roman"/>
          <w:b/>
          <w:i/>
          <w:sz w:val="24"/>
          <w:szCs w:val="24"/>
        </w:rPr>
        <w:t>Изобразительная деятельность.</w:t>
      </w:r>
      <w:r w:rsidRPr="00AC6C8D">
        <w:rPr>
          <w:rFonts w:ascii="Times New Roman" w:hAnsi="Times New Roman"/>
          <w:sz w:val="24"/>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247140" w:rsidRDefault="00247140" w:rsidP="00AC6C8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Развитие детского художественного творчества, интереса к самостоятельной творческой изобразительной деятельности; удовлетворение потребности детей в самовыражении.</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Воспитание эмоциональной отзывчивости при восприятии произведений изобразительного искусства.</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Воспитание желания и умения взаимодействовать со сверстниками при создании коллективных работ.</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247140">
        <w:rPr>
          <w:rFonts w:ascii="Times New Roman" w:hAnsi="Times New Roman"/>
          <w:b/>
          <w:i/>
          <w:sz w:val="24"/>
          <w:szCs w:val="24"/>
        </w:rPr>
        <w:t>Конструктивно-модельная деятельность.</w:t>
      </w:r>
      <w:r w:rsidRPr="00AC6C8D">
        <w:rPr>
          <w:rFonts w:ascii="Times New Roman" w:hAnsi="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247140">
        <w:rPr>
          <w:rFonts w:ascii="Times New Roman" w:hAnsi="Times New Roman"/>
          <w:b/>
          <w:i/>
          <w:sz w:val="24"/>
          <w:szCs w:val="24"/>
        </w:rPr>
        <w:t>Музыкальная деятельность.</w:t>
      </w:r>
      <w:r w:rsidRPr="00AC6C8D">
        <w:rPr>
          <w:rFonts w:ascii="Times New Roman" w:hAnsi="Times New Roman"/>
          <w:sz w:val="24"/>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C6C8D" w:rsidRP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AC6C8D" w:rsidRDefault="00AC6C8D" w:rsidP="00AC6C8D">
      <w:pPr>
        <w:autoSpaceDE w:val="0"/>
        <w:autoSpaceDN w:val="0"/>
        <w:adjustRightInd w:val="0"/>
        <w:spacing w:after="0" w:line="240" w:lineRule="auto"/>
        <w:ind w:firstLine="709"/>
        <w:jc w:val="both"/>
        <w:rPr>
          <w:rFonts w:ascii="Times New Roman" w:hAnsi="Times New Roman"/>
          <w:sz w:val="24"/>
          <w:szCs w:val="24"/>
        </w:rPr>
      </w:pPr>
      <w:r w:rsidRPr="00AC6C8D">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247140" w:rsidRDefault="00247140" w:rsidP="00AC6C8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t xml:space="preserve">Развитие игровой деятельности (театрализованные игры). </w:t>
      </w:r>
      <w:r>
        <w:rPr>
          <w:rFonts w:ascii="Times New Roman" w:hAnsi="Times New Roman"/>
          <w:sz w:val="24"/>
          <w:szCs w:val="24"/>
        </w:rPr>
        <w:t>Формирование интереса к театральному искусству. Воспитание навыков театральной культуры.</w:t>
      </w:r>
    </w:p>
    <w:p w:rsidR="00247140" w:rsidRDefault="00247140" w:rsidP="00AC6C8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Раскрытие творческого потенциала детей. Развитие артистических качеств.</w:t>
      </w:r>
    </w:p>
    <w:p w:rsidR="00247140" w:rsidRDefault="00247140" w:rsidP="00AC6C8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Развитие творческой самостоятельности, эстетического вкуса, умения передавать образ средствами театральной выразительности.</w:t>
      </w:r>
    </w:p>
    <w:p w:rsidR="00247140" w:rsidRDefault="00247140" w:rsidP="00247140">
      <w:pPr>
        <w:autoSpaceDE w:val="0"/>
        <w:autoSpaceDN w:val="0"/>
        <w:adjustRightInd w:val="0"/>
        <w:spacing w:after="0" w:line="240" w:lineRule="auto"/>
        <w:ind w:firstLine="709"/>
        <w:jc w:val="center"/>
        <w:rPr>
          <w:rFonts w:ascii="Times New Roman" w:hAnsi="Times New Roman"/>
          <w:b/>
          <w:sz w:val="24"/>
          <w:szCs w:val="24"/>
        </w:rPr>
      </w:pPr>
      <w:r>
        <w:rPr>
          <w:rFonts w:ascii="Times New Roman" w:hAnsi="Times New Roman"/>
          <w:b/>
          <w:sz w:val="24"/>
          <w:szCs w:val="24"/>
        </w:rPr>
        <w:t>Содержание психолого-педагогической работы</w:t>
      </w:r>
    </w:p>
    <w:p w:rsidR="000146A5" w:rsidRDefault="000146A5" w:rsidP="000146A5">
      <w:pPr>
        <w:autoSpaceDE w:val="0"/>
        <w:autoSpaceDN w:val="0"/>
        <w:adjustRightInd w:val="0"/>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Приобщение к искусству</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Формировать интерес к классическому и народному искусству (музыке, изобразительному искусству, литературе, архитектуре).</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Формировать основы художественной культуры. Развивать интерес к искусству. </w:t>
      </w:r>
      <w:proofErr w:type="gramStart"/>
      <w:r w:rsidRPr="000146A5">
        <w:rPr>
          <w:rFonts w:ascii="Times New Roman" w:hAnsi="Times New Roman"/>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lastRenderedPageBreak/>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0146A5">
        <w:rPr>
          <w:rFonts w:ascii="Times New Roman" w:hAnsi="Times New Roman"/>
          <w:sz w:val="24"/>
          <w:szCs w:val="24"/>
        </w:rPr>
        <w:t>И. Шишкин («Рожь», «Утро в сосновом лесу»), И. Левитан («Золотая осень», «Март», «Весна.</w:t>
      </w:r>
      <w:proofErr w:type="gramEnd"/>
      <w:r w:rsidRPr="000146A5">
        <w:rPr>
          <w:rFonts w:ascii="Times New Roman" w:hAnsi="Times New Roman"/>
          <w:sz w:val="24"/>
          <w:szCs w:val="24"/>
        </w:rPr>
        <w:t xml:space="preserve"> </w:t>
      </w:r>
      <w:proofErr w:type="gramStart"/>
      <w:r w:rsidRPr="000146A5">
        <w:rPr>
          <w:rFonts w:ascii="Times New Roman" w:hAnsi="Times New Roman"/>
          <w:sz w:val="24"/>
          <w:szCs w:val="24"/>
        </w:rPr>
        <w:t>Большая вода»), А. Саврасов («Грачи прилетели»), А. Пластов («Полдень», «Летом», «Сенокос»), В. Васнецов («Аленушка», «Богатыри», «Иван-царевич на Сером волке») и др.</w:t>
      </w:r>
      <w:proofErr w:type="gramEnd"/>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Расширять представления о художниках — иллюстраторах детской книги (И. </w:t>
      </w:r>
      <w:proofErr w:type="spellStart"/>
      <w:r w:rsidRPr="000146A5">
        <w:rPr>
          <w:rFonts w:ascii="Times New Roman" w:hAnsi="Times New Roman"/>
          <w:sz w:val="24"/>
          <w:szCs w:val="24"/>
        </w:rPr>
        <w:t>Билибин</w:t>
      </w:r>
      <w:proofErr w:type="spellEnd"/>
      <w:r w:rsidRPr="000146A5">
        <w:rPr>
          <w:rFonts w:ascii="Times New Roman" w:hAnsi="Times New Roman"/>
          <w:sz w:val="24"/>
          <w:szCs w:val="24"/>
        </w:rPr>
        <w:t xml:space="preserve">, Ю. Васнецов, В. Конашевич, В. Лебедев, Т. Маврина, Е. </w:t>
      </w:r>
      <w:proofErr w:type="spellStart"/>
      <w:r w:rsidRPr="000146A5">
        <w:rPr>
          <w:rFonts w:ascii="Times New Roman" w:hAnsi="Times New Roman"/>
          <w:sz w:val="24"/>
          <w:szCs w:val="24"/>
        </w:rPr>
        <w:t>Чарушин</w:t>
      </w:r>
      <w:proofErr w:type="spellEnd"/>
      <w:r w:rsidRPr="000146A5">
        <w:rPr>
          <w:rFonts w:ascii="Times New Roman" w:hAnsi="Times New Roman"/>
          <w:sz w:val="24"/>
          <w:szCs w:val="24"/>
        </w:rPr>
        <w:t xml:space="preserve"> и др.).</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Продолжать знакомить с народным декоративно-прикладным искусством (гжельская, хохломская, </w:t>
      </w:r>
      <w:proofErr w:type="spellStart"/>
      <w:r w:rsidRPr="000146A5">
        <w:rPr>
          <w:rFonts w:ascii="Times New Roman" w:hAnsi="Times New Roman"/>
          <w:sz w:val="24"/>
          <w:szCs w:val="24"/>
        </w:rPr>
        <w:t>жостовская</w:t>
      </w:r>
      <w:proofErr w:type="spellEnd"/>
      <w:r w:rsidRPr="000146A5">
        <w:rPr>
          <w:rFonts w:ascii="Times New Roman" w:hAnsi="Times New Roman"/>
          <w:sz w:val="24"/>
          <w:szCs w:val="24"/>
        </w:rPr>
        <w:t>, мезенская роспись), с керамическими изделиями, народными игрушками.</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Познакомить со спецификой храмовой архитектуры: купол, арки, </w:t>
      </w:r>
      <w:proofErr w:type="spellStart"/>
      <w:r w:rsidRPr="000146A5">
        <w:rPr>
          <w:rFonts w:ascii="Times New Roman" w:hAnsi="Times New Roman"/>
          <w:sz w:val="24"/>
          <w:szCs w:val="24"/>
        </w:rPr>
        <w:t>аркатурный</w:t>
      </w:r>
      <w:proofErr w:type="spellEnd"/>
      <w:r w:rsidRPr="000146A5">
        <w:rPr>
          <w:rFonts w:ascii="Times New Roman" w:hAnsi="Times New Roman"/>
          <w:sz w:val="24"/>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proofErr w:type="gramStart"/>
      <w:r w:rsidRPr="000146A5">
        <w:rPr>
          <w:rFonts w:ascii="Times New Roman" w:hAnsi="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0146A5">
        <w:rPr>
          <w:rFonts w:ascii="Times New Roman" w:hAnsi="Times New Roman"/>
          <w:sz w:val="24"/>
          <w:szCs w:val="24"/>
        </w:rPr>
        <w:t>вств с в</w:t>
      </w:r>
      <w:proofErr w:type="gramEnd"/>
      <w:r w:rsidRPr="000146A5">
        <w:rPr>
          <w:rFonts w:ascii="Times New Roman" w:hAnsi="Times New Roman"/>
          <w:sz w:val="24"/>
          <w:szCs w:val="24"/>
        </w:rPr>
        <w:t>идами искусства (музыку слушают, картины рассматривают, стихи читают и слушают и т. д.).</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Воспитывать интерес к искусству родного края; любовь и бережное отношение к произведениям искусства.</w:t>
      </w:r>
    </w:p>
    <w:p w:rsidR="00247140" w:rsidRPr="00247140"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AC6C8D" w:rsidRDefault="000146A5" w:rsidP="000146A5">
      <w:pPr>
        <w:autoSpaceDE w:val="0"/>
        <w:autoSpaceDN w:val="0"/>
        <w:adjustRightInd w:val="0"/>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lastRenderedPageBreak/>
        <w:t>Изобразительная деятельность</w:t>
      </w:r>
    </w:p>
    <w:p w:rsid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 xml:space="preserve">Формировать у детей устойчивый интерес к изобразительной деятельности. </w:t>
      </w:r>
      <w:r>
        <w:rPr>
          <w:rFonts w:ascii="Times New Roman" w:hAnsi="Times New Roman"/>
          <w:sz w:val="24"/>
          <w:szCs w:val="24"/>
        </w:rPr>
        <w:t>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обязанность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4463E7" w:rsidRDefault="000146A5" w:rsidP="000146A5">
      <w:pPr>
        <w:autoSpaceDE w:val="0"/>
        <w:autoSpaceDN w:val="0"/>
        <w:adjustRightInd w:val="0"/>
        <w:spacing w:after="0" w:line="240" w:lineRule="auto"/>
        <w:ind w:firstLine="709"/>
        <w:jc w:val="both"/>
        <w:rPr>
          <w:rFonts w:ascii="Times New Roman" w:hAnsi="Times New Roman"/>
          <w:sz w:val="24"/>
          <w:szCs w:val="24"/>
        </w:rPr>
      </w:pPr>
      <w:r w:rsidRPr="00D379B2">
        <w:rPr>
          <w:rFonts w:ascii="Times New Roman" w:hAnsi="Times New Roman"/>
          <w:b/>
          <w:i/>
          <w:sz w:val="24"/>
          <w:szCs w:val="24"/>
        </w:rPr>
        <w:t>Рисование.</w:t>
      </w:r>
      <w:r w:rsidR="004463E7">
        <w:rPr>
          <w:rFonts w:ascii="Times New Roman" w:hAnsi="Times New Roman"/>
          <w:b/>
          <w:i/>
          <w:sz w:val="24"/>
          <w:szCs w:val="24"/>
        </w:rPr>
        <w:t xml:space="preserve"> </w:t>
      </w:r>
      <w:r w:rsidRPr="000146A5">
        <w:rPr>
          <w:rFonts w:ascii="Times New Roman" w:hAnsi="Times New Roman"/>
          <w:sz w:val="24"/>
          <w:szCs w:val="24"/>
        </w:rPr>
        <w:t xml:space="preserve">Совершенствовать умение изображать предметы по памяти и с натуры; развивать наблюдательность, </w:t>
      </w:r>
      <w:r w:rsidR="004463E7">
        <w:rPr>
          <w:rFonts w:ascii="Times New Roman" w:hAnsi="Times New Roman"/>
          <w:sz w:val="24"/>
          <w:szCs w:val="24"/>
        </w:rPr>
        <w:t>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w:t>
      </w:r>
    </w:p>
    <w:p w:rsidR="000146A5" w:rsidRPr="000146A5" w:rsidRDefault="004463E7" w:rsidP="000146A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w:t>
      </w:r>
      <w:r w:rsidR="000146A5" w:rsidRPr="000146A5">
        <w:rPr>
          <w:rFonts w:ascii="Times New Roman" w:hAnsi="Times New Roman"/>
          <w:sz w:val="24"/>
          <w:szCs w:val="24"/>
        </w:rPr>
        <w:t xml:space="preserve">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000146A5" w:rsidRPr="000146A5">
        <w:rPr>
          <w:rFonts w:ascii="Times New Roman" w:hAnsi="Times New Roman"/>
          <w:sz w:val="24"/>
          <w:szCs w:val="24"/>
        </w:rPr>
        <w:t>гелевая</w:t>
      </w:r>
      <w:proofErr w:type="spellEnd"/>
      <w:r w:rsidR="000146A5" w:rsidRPr="000146A5">
        <w:rPr>
          <w:rFonts w:ascii="Times New Roman" w:hAnsi="Times New Roman"/>
          <w:sz w:val="24"/>
          <w:szCs w:val="24"/>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4463E7" w:rsidRPr="000146A5" w:rsidRDefault="004463E7" w:rsidP="004463E7">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Постепенно подводить детей к обозначению цветов, например, включающих два оттенка (</w:t>
      </w:r>
      <w:proofErr w:type="gramStart"/>
      <w:r w:rsidRPr="000146A5">
        <w:rPr>
          <w:rFonts w:ascii="Times New Roman" w:hAnsi="Times New Roman"/>
          <w:sz w:val="24"/>
          <w:szCs w:val="24"/>
        </w:rPr>
        <w:t>желто-зеленый</w:t>
      </w:r>
      <w:proofErr w:type="gramEnd"/>
      <w:r w:rsidRPr="000146A5">
        <w:rPr>
          <w:rFonts w:ascii="Times New Roman" w:hAnsi="Times New Roman"/>
          <w:sz w:val="24"/>
          <w:szCs w:val="24"/>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0146A5">
        <w:rPr>
          <w:rFonts w:ascii="Times New Roman" w:hAnsi="Times New Roman"/>
          <w:sz w:val="24"/>
          <w:szCs w:val="24"/>
        </w:rPr>
        <w:t>Учить замечать изменение цвета в природе в связи с изменением погоды (небо голубое в солнечный день и серое в пасмурный).</w:t>
      </w:r>
      <w:proofErr w:type="gramEnd"/>
      <w:r w:rsidRPr="000146A5">
        <w:rPr>
          <w:rFonts w:ascii="Times New Roman" w:hAnsi="Times New Roman"/>
          <w:sz w:val="24"/>
          <w:szCs w:val="24"/>
        </w:rPr>
        <w:t xml:space="preserve"> Развивать цветовое восприятие в целях обогащения колористической гаммы рисунка.</w:t>
      </w:r>
    </w:p>
    <w:p w:rsidR="004463E7" w:rsidRPr="000146A5" w:rsidRDefault="004463E7" w:rsidP="004463E7">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10CD9" w:rsidRDefault="004463E7" w:rsidP="004463E7">
      <w:pPr>
        <w:autoSpaceDE w:val="0"/>
        <w:autoSpaceDN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proofErr w:type="gramEnd"/>
      <w:r>
        <w:rPr>
          <w:rFonts w:ascii="Times New Roman" w:hAnsi="Times New Roman"/>
          <w:sz w:val="24"/>
          <w:szCs w:val="24"/>
        </w:rPr>
        <w:t xml:space="preserve"> Фо</w:t>
      </w:r>
      <w:r w:rsidR="00A10CD9">
        <w:rPr>
          <w:rFonts w:ascii="Times New Roman" w:hAnsi="Times New Roman"/>
          <w:sz w:val="24"/>
          <w:szCs w:val="24"/>
        </w:rPr>
        <w:t xml:space="preserve">рмировать </w:t>
      </w:r>
      <w:r w:rsidR="00A10CD9">
        <w:rPr>
          <w:rFonts w:ascii="Times New Roman" w:hAnsi="Times New Roman"/>
          <w:sz w:val="24"/>
          <w:szCs w:val="24"/>
        </w:rPr>
        <w:lastRenderedPageBreak/>
        <w:t xml:space="preserve">умение строить композицию рисунка; передавать движения людей и животных, растений, склоняющихся от ветра. </w:t>
      </w:r>
      <w:r w:rsidRPr="000146A5">
        <w:rPr>
          <w:rFonts w:ascii="Times New Roman" w:hAnsi="Times New Roman"/>
          <w:sz w:val="24"/>
          <w:szCs w:val="24"/>
        </w:rPr>
        <w:t xml:space="preserve">Продолжать формировать умение </w:t>
      </w:r>
      <w:r w:rsidR="00A10CD9">
        <w:rPr>
          <w:rFonts w:ascii="Times New Roman" w:hAnsi="Times New Roman"/>
          <w:sz w:val="24"/>
          <w:szCs w:val="24"/>
        </w:rPr>
        <w:t xml:space="preserve">передавать в </w:t>
      </w:r>
      <w:proofErr w:type="gramStart"/>
      <w:r w:rsidR="00A10CD9">
        <w:rPr>
          <w:rFonts w:ascii="Times New Roman" w:hAnsi="Times New Roman"/>
          <w:sz w:val="24"/>
          <w:szCs w:val="24"/>
        </w:rPr>
        <w:t>рисунках</w:t>
      </w:r>
      <w:proofErr w:type="gramEnd"/>
      <w:r w:rsidR="00A10CD9">
        <w:rPr>
          <w:rFonts w:ascii="Times New Roman" w:hAnsi="Times New Roman"/>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A10CD9">
        <w:rPr>
          <w:rFonts w:ascii="Times New Roman" w:hAnsi="Times New Roman"/>
          <w:b/>
          <w:i/>
          <w:sz w:val="24"/>
          <w:szCs w:val="24"/>
        </w:rPr>
        <w:t>Лепка.</w:t>
      </w:r>
      <w:r w:rsidRPr="000146A5">
        <w:rPr>
          <w:rFonts w:ascii="Times New Roman" w:hAnsi="Times New Roman"/>
          <w:sz w:val="24"/>
          <w:szCs w:val="24"/>
        </w:rPr>
        <w:t xml:space="preserve"> Развивать творчество детей; учить </w:t>
      </w:r>
      <w:proofErr w:type="gramStart"/>
      <w:r w:rsidRPr="000146A5">
        <w:rPr>
          <w:rFonts w:ascii="Times New Roman" w:hAnsi="Times New Roman"/>
          <w:sz w:val="24"/>
          <w:szCs w:val="24"/>
        </w:rPr>
        <w:t>свободно</w:t>
      </w:r>
      <w:proofErr w:type="gramEnd"/>
      <w:r w:rsidRPr="000146A5">
        <w:rPr>
          <w:rFonts w:ascii="Times New Roman" w:hAnsi="Times New Roman"/>
          <w:sz w:val="24"/>
          <w:szCs w:val="24"/>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A10CD9">
        <w:rPr>
          <w:rFonts w:ascii="Times New Roman" w:hAnsi="Times New Roman"/>
          <w:b/>
          <w:i/>
          <w:sz w:val="24"/>
          <w:szCs w:val="24"/>
        </w:rPr>
        <w:t>Аппликация.</w:t>
      </w:r>
      <w:r w:rsidRPr="000146A5">
        <w:rPr>
          <w:rFonts w:ascii="Times New Roman" w:hAnsi="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0146A5">
        <w:rPr>
          <w:rFonts w:ascii="Times New Roman" w:hAnsi="Times New Roman"/>
          <w:sz w:val="24"/>
          <w:szCs w:val="24"/>
        </w:rPr>
        <w:t>красиво</w:t>
      </w:r>
      <w:proofErr w:type="gramEnd"/>
      <w:r w:rsidRPr="000146A5">
        <w:rPr>
          <w:rFonts w:ascii="Times New Roman" w:hAnsi="Times New Roman"/>
          <w:sz w:val="24"/>
          <w:szCs w:val="24"/>
        </w:rPr>
        <w:t xml:space="preserve"> располагать фигуры на листе бумаги формата, соответствующего пропорциям изображаемых предметов).</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146A5" w:rsidRPr="000146A5" w:rsidRDefault="00A10CD9" w:rsidP="000146A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t xml:space="preserve">Прикладное творчество. </w:t>
      </w:r>
      <w:r>
        <w:rPr>
          <w:rFonts w:ascii="Times New Roman" w:hAnsi="Times New Roman"/>
          <w:sz w:val="24"/>
          <w:szCs w:val="24"/>
        </w:rPr>
        <w:t>При работе с бумагой</w:t>
      </w:r>
      <w:r w:rsidR="000146A5" w:rsidRPr="000146A5">
        <w:rPr>
          <w:rFonts w:ascii="Times New Roman" w:hAnsi="Times New Roman"/>
          <w:sz w:val="24"/>
          <w:szCs w:val="24"/>
        </w:rPr>
        <w:t xml:space="preserve"> и картоном</w:t>
      </w:r>
      <w:r>
        <w:rPr>
          <w:rFonts w:ascii="Times New Roman" w:hAnsi="Times New Roman"/>
          <w:sz w:val="24"/>
          <w:szCs w:val="24"/>
        </w:rPr>
        <w:t xml:space="preserve"> з</w:t>
      </w:r>
      <w:r w:rsidR="000146A5" w:rsidRPr="000146A5">
        <w:rPr>
          <w:rFonts w:ascii="Times New Roman" w:hAnsi="Times New Roman"/>
          <w:sz w:val="24"/>
          <w:szCs w:val="24"/>
        </w:rPr>
        <w:t>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Pr>
          <w:rFonts w:ascii="Times New Roman" w:hAnsi="Times New Roman"/>
          <w:sz w:val="24"/>
          <w:szCs w:val="24"/>
        </w:rPr>
        <w:t>-</w:t>
      </w:r>
      <w:r w:rsidR="000146A5" w:rsidRPr="000146A5">
        <w:rPr>
          <w:rFonts w:ascii="Times New Roman" w:hAnsi="Times New Roman"/>
          <w:sz w:val="24"/>
          <w:szCs w:val="24"/>
        </w:rPr>
        <w:t>физкультурник, клюющий петушок и др.).</w:t>
      </w:r>
    </w:p>
    <w:p w:rsidR="000146A5" w:rsidRPr="000146A5" w:rsidRDefault="000146A5" w:rsidP="000146A5">
      <w:pPr>
        <w:autoSpaceDE w:val="0"/>
        <w:autoSpaceDN w:val="0"/>
        <w:adjustRightInd w:val="0"/>
        <w:spacing w:after="0" w:line="240" w:lineRule="auto"/>
        <w:ind w:firstLine="709"/>
        <w:jc w:val="both"/>
        <w:rPr>
          <w:rFonts w:ascii="Times New Roman" w:hAnsi="Times New Roman"/>
          <w:sz w:val="24"/>
          <w:szCs w:val="24"/>
        </w:rPr>
      </w:pPr>
      <w:r w:rsidRPr="000146A5">
        <w:rPr>
          <w:rFonts w:ascii="Times New Roman" w:hAnsi="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146A5" w:rsidRPr="000146A5" w:rsidRDefault="00A10CD9" w:rsidP="000146A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работе с тканью формировать умение вдевать нитку в иголку, завязывать узелок; пришивать пуговицу, вешалку; шить простейшие изделия</w:t>
      </w:r>
      <w:r w:rsidR="000146A5" w:rsidRPr="000146A5">
        <w:rPr>
          <w:rFonts w:ascii="Times New Roman" w:hAnsi="Times New Roman"/>
          <w:sz w:val="24"/>
          <w:szCs w:val="24"/>
        </w:rPr>
        <w:t xml:space="preserve">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146A5" w:rsidRPr="000146A5" w:rsidRDefault="001C6889" w:rsidP="000146A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w:t>
      </w:r>
      <w:r w:rsidR="000146A5" w:rsidRPr="000146A5">
        <w:rPr>
          <w:rFonts w:ascii="Times New Roman" w:hAnsi="Times New Roman"/>
          <w:sz w:val="24"/>
          <w:szCs w:val="24"/>
        </w:rPr>
        <w:t xml:space="preserve"> работ</w:t>
      </w:r>
      <w:r>
        <w:rPr>
          <w:rFonts w:ascii="Times New Roman" w:hAnsi="Times New Roman"/>
          <w:sz w:val="24"/>
          <w:szCs w:val="24"/>
        </w:rPr>
        <w:t>е</w:t>
      </w:r>
      <w:r w:rsidR="000146A5" w:rsidRPr="000146A5">
        <w:rPr>
          <w:rFonts w:ascii="Times New Roman" w:hAnsi="Times New Roman"/>
          <w:sz w:val="24"/>
          <w:szCs w:val="24"/>
        </w:rPr>
        <w:t xml:space="preserve"> с природным материалом</w:t>
      </w:r>
      <w:r>
        <w:rPr>
          <w:rFonts w:ascii="Times New Roman" w:hAnsi="Times New Roman"/>
          <w:sz w:val="24"/>
          <w:szCs w:val="24"/>
        </w:rPr>
        <w:t xml:space="preserve"> з</w:t>
      </w:r>
      <w:r w:rsidR="000146A5" w:rsidRPr="000146A5">
        <w:rPr>
          <w:rFonts w:ascii="Times New Roman" w:hAnsi="Times New Roman"/>
          <w:sz w:val="24"/>
          <w:szCs w:val="24"/>
        </w:rPr>
        <w:t xml:space="preserve">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i/>
          <w:sz w:val="24"/>
          <w:szCs w:val="24"/>
        </w:rPr>
        <w:lastRenderedPageBreak/>
        <w:t>Народное декоративно-прикладное искусство.</w:t>
      </w:r>
      <w:r>
        <w:rPr>
          <w:rFonts w:ascii="Times New Roman" w:hAnsi="Times New Roman"/>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proofErr w:type="gramStart"/>
      <w:r w:rsidRPr="001C6889">
        <w:rPr>
          <w:rFonts w:ascii="Times New Roman" w:hAnsi="Times New Roman"/>
          <w:sz w:val="24"/>
          <w:szCs w:val="24"/>
        </w:rPr>
        <w:t>Продолжать формировать умение свободно владеть карандашом</w:t>
      </w:r>
      <w:r>
        <w:rPr>
          <w:rFonts w:ascii="Times New Roman" w:hAnsi="Times New Roman"/>
          <w:sz w:val="24"/>
          <w:szCs w:val="24"/>
        </w:rPr>
        <w:t>, кистью</w:t>
      </w:r>
      <w:r w:rsidRPr="001C6889">
        <w:rPr>
          <w:rFonts w:ascii="Times New Roman" w:hAnsi="Times New Roman"/>
          <w:sz w:val="24"/>
          <w:szCs w:val="24"/>
        </w:rPr>
        <w:t xml:space="preserve">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w:t>
      </w:r>
      <w:proofErr w:type="gramEnd"/>
      <w:r w:rsidRPr="001C6889">
        <w:rPr>
          <w:rFonts w:ascii="Times New Roman" w:hAnsi="Times New Roman"/>
          <w:sz w:val="24"/>
          <w:szCs w:val="24"/>
        </w:rPr>
        <w:t xml:space="preserve"> (</w:t>
      </w:r>
      <w:proofErr w:type="spellStart"/>
      <w:proofErr w:type="gramStart"/>
      <w:r w:rsidRPr="001C6889">
        <w:rPr>
          <w:rFonts w:ascii="Times New Roman" w:hAnsi="Times New Roman"/>
          <w:sz w:val="24"/>
          <w:szCs w:val="24"/>
        </w:rPr>
        <w:t>городец</w:t>
      </w:r>
      <w:proofErr w:type="spellEnd"/>
      <w:r w:rsidRPr="001C6889">
        <w:rPr>
          <w:rFonts w:ascii="Times New Roman" w:hAnsi="Times New Roman"/>
          <w:sz w:val="24"/>
          <w:szCs w:val="24"/>
        </w:rPr>
        <w:t>) и др.</w:t>
      </w:r>
      <w:proofErr w:type="gramEnd"/>
    </w:p>
    <w:p w:rsid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r>
        <w:rPr>
          <w:rFonts w:ascii="Times New Roman" w:hAnsi="Times New Roman"/>
          <w:sz w:val="24"/>
          <w:szCs w:val="24"/>
        </w:rPr>
        <w:t>.</w:t>
      </w:r>
    </w:p>
    <w:p w:rsid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0146A5" w:rsidRDefault="001C6889" w:rsidP="001C688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Продолжать развивать навыки </w:t>
      </w:r>
      <w:r>
        <w:rPr>
          <w:rFonts w:ascii="Times New Roman" w:hAnsi="Times New Roman"/>
          <w:b/>
          <w:i/>
          <w:sz w:val="24"/>
          <w:szCs w:val="24"/>
        </w:rPr>
        <w:t>декоративной лепки</w:t>
      </w:r>
      <w:r>
        <w:rPr>
          <w:rFonts w:ascii="Times New Roman" w:hAnsi="Times New Roman"/>
          <w:sz w:val="24"/>
          <w:szCs w:val="24"/>
        </w:rPr>
        <w:t>; учить использовать разные способы лепки (налет,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u w:val="single"/>
        </w:rPr>
        <w:t>Конструктивно-модельная деятельность</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Учить видеть конструкцию объекта и анализировать ее основные части, их функциональное назначение.</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Конструирование из строительного материала.</w:t>
      </w:r>
      <w:r w:rsidRPr="001C6889">
        <w:rPr>
          <w:rFonts w:ascii="Times New Roman" w:hAnsi="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Продолжать учить сооружать постройки, объединенные общей темой (улица, машины, дома).</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Конструирование из деталей конструкторов.</w:t>
      </w:r>
      <w:r w:rsidRPr="001C6889">
        <w:rPr>
          <w:rFonts w:ascii="Times New Roman" w:hAnsi="Times New Roman"/>
          <w:sz w:val="24"/>
          <w:szCs w:val="24"/>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 xml:space="preserve">Познакомить детей с деревянным конструктором, детали которого крепятся штифтами. </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 xml:space="preserve">Учить создавать различные конструкции (мебель, машины) по рисунку и по словесной инструкции воспитателя. </w:t>
      </w:r>
    </w:p>
    <w:p w:rsidR="001C6889" w:rsidRP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Учить создавать конструкции, объединенные общей темой (детская площадка, стоянка машин и др.).</w:t>
      </w:r>
    </w:p>
    <w:p w:rsidR="001C6889" w:rsidRDefault="001C6889" w:rsidP="001C6889">
      <w:pPr>
        <w:autoSpaceDE w:val="0"/>
        <w:autoSpaceDN w:val="0"/>
        <w:adjustRightInd w:val="0"/>
        <w:spacing w:after="0" w:line="240" w:lineRule="auto"/>
        <w:ind w:firstLine="709"/>
        <w:jc w:val="both"/>
        <w:rPr>
          <w:rFonts w:ascii="Times New Roman" w:hAnsi="Times New Roman"/>
          <w:sz w:val="24"/>
          <w:szCs w:val="24"/>
        </w:rPr>
      </w:pPr>
      <w:r w:rsidRPr="001C6889">
        <w:rPr>
          <w:rFonts w:ascii="Times New Roman" w:hAnsi="Times New Roman"/>
          <w:sz w:val="24"/>
          <w:szCs w:val="24"/>
        </w:rPr>
        <w:t>Учить разбирать конструкции при помощи скобы и киянки (в пластмассовых конструкторах).</w:t>
      </w:r>
    </w:p>
    <w:p w:rsidR="00454ACB" w:rsidRDefault="00454ACB" w:rsidP="001C6889">
      <w:pPr>
        <w:autoSpaceDE w:val="0"/>
        <w:autoSpaceDN w:val="0"/>
        <w:adjustRightInd w:val="0"/>
        <w:spacing w:after="0" w:line="240" w:lineRule="auto"/>
        <w:ind w:firstLine="709"/>
        <w:jc w:val="both"/>
        <w:rPr>
          <w:rFonts w:ascii="Times New Roman" w:hAnsi="Times New Roman"/>
          <w:b/>
          <w:sz w:val="24"/>
          <w:szCs w:val="24"/>
          <w:u w:val="single"/>
        </w:rPr>
      </w:pPr>
    </w:p>
    <w:p w:rsidR="00027027" w:rsidRDefault="00027027" w:rsidP="001C6889">
      <w:pPr>
        <w:autoSpaceDE w:val="0"/>
        <w:autoSpaceDN w:val="0"/>
        <w:adjustRightInd w:val="0"/>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lastRenderedPageBreak/>
        <w:t>Музыкальная деятельность</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Продолжать приобщать детей к музыкальной культуре, воспитывать художественный вкус.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Совершенствовать </w:t>
      </w:r>
      <w:proofErr w:type="spellStart"/>
      <w:r w:rsidRPr="00027027">
        <w:rPr>
          <w:rFonts w:ascii="Times New Roman" w:hAnsi="Times New Roman"/>
          <w:sz w:val="24"/>
          <w:szCs w:val="24"/>
        </w:rPr>
        <w:t>звуковысотный</w:t>
      </w:r>
      <w:proofErr w:type="spellEnd"/>
      <w:r w:rsidRPr="00027027">
        <w:rPr>
          <w:rFonts w:ascii="Times New Roman" w:hAnsi="Times New Roman"/>
          <w:sz w:val="24"/>
          <w:szCs w:val="24"/>
        </w:rPr>
        <w:t xml:space="preserve">, ритмический, тембровый и динамический слух.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Способствовать дальнейшему формированию певческого голоса, развитию навыков движения под музыку.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Обучать игре на детских музыкальных инструментах.</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Знакомить с элементарными музыкальными понятиями.</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Слушание.</w:t>
      </w:r>
      <w:r w:rsidRPr="00027027">
        <w:rPr>
          <w:rFonts w:ascii="Times New Roman" w:hAnsi="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Познакомить детей с мелодией Государственного гимна Российской Федерации.</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Пение.</w:t>
      </w:r>
      <w:r w:rsidRPr="00027027">
        <w:rPr>
          <w:rFonts w:ascii="Times New Roman" w:hAnsi="Times New Roman"/>
          <w:sz w:val="24"/>
          <w:szCs w:val="24"/>
        </w:rPr>
        <w:t xml:space="preserve"> Совершенствовать певческий голос и вокально-слуховую координацию.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Закреплять практические навыки выразительного исполнения песен в пределах </w:t>
      </w:r>
      <w:proofErr w:type="gramStart"/>
      <w:r w:rsidRPr="00027027">
        <w:rPr>
          <w:rFonts w:ascii="Times New Roman" w:hAnsi="Times New Roman"/>
          <w:sz w:val="24"/>
          <w:szCs w:val="24"/>
        </w:rPr>
        <w:t>от</w:t>
      </w:r>
      <w:proofErr w:type="gramEnd"/>
      <w:r w:rsidRPr="00027027">
        <w:rPr>
          <w:rFonts w:ascii="Times New Roman" w:hAnsi="Times New Roman"/>
          <w:sz w:val="24"/>
          <w:szCs w:val="24"/>
        </w:rPr>
        <w:t xml:space="preserve"> </w:t>
      </w:r>
      <w:proofErr w:type="gramStart"/>
      <w:r w:rsidRPr="00027027">
        <w:rPr>
          <w:rFonts w:ascii="Times New Roman" w:hAnsi="Times New Roman"/>
          <w:i/>
          <w:sz w:val="24"/>
          <w:szCs w:val="24"/>
        </w:rPr>
        <w:t>до</w:t>
      </w:r>
      <w:proofErr w:type="gramEnd"/>
      <w:r w:rsidRPr="00027027">
        <w:rPr>
          <w:rFonts w:ascii="Times New Roman" w:hAnsi="Times New Roman"/>
          <w:sz w:val="24"/>
          <w:szCs w:val="24"/>
        </w:rPr>
        <w:t xml:space="preserve"> первой октавы до </w:t>
      </w:r>
      <w:r w:rsidRPr="00027027">
        <w:rPr>
          <w:rFonts w:ascii="Times New Roman" w:hAnsi="Times New Roman"/>
          <w:i/>
          <w:sz w:val="24"/>
          <w:szCs w:val="24"/>
        </w:rPr>
        <w:t>ре</w:t>
      </w:r>
      <w:r w:rsidRPr="00027027">
        <w:rPr>
          <w:rFonts w:ascii="Times New Roman" w:hAnsi="Times New Roman"/>
          <w:sz w:val="24"/>
          <w:szCs w:val="24"/>
        </w:rPr>
        <w:t xml:space="preserve"> второй октавы; учить брать дыхание и удерживать его до конца фразы; обращать внимание на артикуляцию (дикцию).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Песенное творчество.</w:t>
      </w:r>
      <w:r w:rsidRPr="00027027">
        <w:rPr>
          <w:rFonts w:ascii="Times New Roman" w:hAnsi="Times New Roman"/>
          <w:sz w:val="24"/>
          <w:szCs w:val="24"/>
        </w:rPr>
        <w:t xml:space="preserve"> Учить </w:t>
      </w:r>
      <w:proofErr w:type="gramStart"/>
      <w:r w:rsidRPr="00027027">
        <w:rPr>
          <w:rFonts w:ascii="Times New Roman" w:hAnsi="Times New Roman"/>
          <w:sz w:val="24"/>
          <w:szCs w:val="24"/>
        </w:rPr>
        <w:t>самостоятельно</w:t>
      </w:r>
      <w:proofErr w:type="gramEnd"/>
      <w:r w:rsidRPr="00027027">
        <w:rPr>
          <w:rFonts w:ascii="Times New Roman" w:hAnsi="Times New Roman"/>
          <w:sz w:val="24"/>
          <w:szCs w:val="24"/>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Музыкально-ритмические движения.</w:t>
      </w:r>
      <w:r w:rsidRPr="00027027">
        <w:rPr>
          <w:rFonts w:ascii="Times New Roman" w:hAnsi="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Знакомить с национальными плясками (русские, белорусские, украинские и т. д.).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Развивать танцевально-игровое творчество; формировать навыки художественного исполнения различных образов при </w:t>
      </w:r>
      <w:proofErr w:type="spellStart"/>
      <w:r w:rsidRPr="00027027">
        <w:rPr>
          <w:rFonts w:ascii="Times New Roman" w:hAnsi="Times New Roman"/>
          <w:sz w:val="24"/>
          <w:szCs w:val="24"/>
        </w:rPr>
        <w:t>инсценировании</w:t>
      </w:r>
      <w:proofErr w:type="spellEnd"/>
      <w:r w:rsidRPr="00027027">
        <w:rPr>
          <w:rFonts w:ascii="Times New Roman" w:hAnsi="Times New Roman"/>
          <w:sz w:val="24"/>
          <w:szCs w:val="24"/>
        </w:rPr>
        <w:t xml:space="preserve"> песен, театральных постановок.</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t>Музыкально-игровое и танцевальное творчество.</w:t>
      </w:r>
      <w:r w:rsidRPr="00027027">
        <w:rPr>
          <w:rFonts w:ascii="Times New Roman" w:hAnsi="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 xml:space="preserve">Учить придумывать движения, отражающие содержание песни; выразительно действовать с воображаемыми предметами. Учить </w:t>
      </w:r>
      <w:proofErr w:type="gramStart"/>
      <w:r w:rsidRPr="00027027">
        <w:rPr>
          <w:rFonts w:ascii="Times New Roman" w:hAnsi="Times New Roman"/>
          <w:sz w:val="24"/>
          <w:szCs w:val="24"/>
        </w:rPr>
        <w:t>самостоятельно</w:t>
      </w:r>
      <w:proofErr w:type="gramEnd"/>
      <w:r w:rsidRPr="00027027">
        <w:rPr>
          <w:rFonts w:ascii="Times New Roman" w:hAnsi="Times New Roman"/>
          <w:sz w:val="24"/>
          <w:szCs w:val="24"/>
        </w:rPr>
        <w:t xml:space="preserve"> искать способ передачи в движениях музыкальных образов. </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Формировать музыкальные способности; содействовать проявлению активности и самостоятельности.</w:t>
      </w:r>
    </w:p>
    <w:p w:rsidR="00027027" w:rsidRP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b/>
          <w:i/>
          <w:sz w:val="24"/>
          <w:szCs w:val="24"/>
        </w:rPr>
        <w:lastRenderedPageBreak/>
        <w:t>Игра на детских музыкальных инструментах.</w:t>
      </w:r>
      <w:r w:rsidRPr="00027027">
        <w:rPr>
          <w:rFonts w:ascii="Times New Roman" w:hAnsi="Times New Roman"/>
          <w:sz w:val="24"/>
          <w:szCs w:val="24"/>
        </w:rPr>
        <w:t xml:space="preserve"> Знакомить с музыкальными произведениями в исполнении различных инструментов и в оркестровой обработке. </w:t>
      </w:r>
    </w:p>
    <w:p w:rsidR="00027027" w:rsidRDefault="00027027" w:rsidP="00027027">
      <w:pPr>
        <w:autoSpaceDE w:val="0"/>
        <w:autoSpaceDN w:val="0"/>
        <w:adjustRightInd w:val="0"/>
        <w:spacing w:after="0" w:line="240" w:lineRule="auto"/>
        <w:ind w:firstLine="709"/>
        <w:jc w:val="both"/>
        <w:rPr>
          <w:rFonts w:ascii="Times New Roman" w:hAnsi="Times New Roman"/>
          <w:sz w:val="24"/>
          <w:szCs w:val="24"/>
        </w:rPr>
      </w:pPr>
      <w:r w:rsidRPr="00027027">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E60F0" w:rsidRPr="00027027" w:rsidRDefault="00EE60F0" w:rsidP="00027027">
      <w:pPr>
        <w:autoSpaceDE w:val="0"/>
        <w:autoSpaceDN w:val="0"/>
        <w:adjustRightInd w:val="0"/>
        <w:spacing w:after="0" w:line="240" w:lineRule="auto"/>
        <w:ind w:firstLine="709"/>
        <w:jc w:val="both"/>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3969"/>
        <w:gridCol w:w="3402"/>
        <w:gridCol w:w="3402"/>
        <w:gridCol w:w="3828"/>
      </w:tblGrid>
      <w:tr w:rsidR="00EE60F0" w:rsidRPr="00EE60F0" w:rsidTr="00EE60F0">
        <w:trPr>
          <w:trHeight w:val="364"/>
        </w:trPr>
        <w:tc>
          <w:tcPr>
            <w:tcW w:w="14601"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образовательной деятельности</w:t>
            </w:r>
          </w:p>
        </w:tc>
      </w:tr>
      <w:tr w:rsidR="00EE60F0" w:rsidRPr="00EE60F0" w:rsidTr="00EE60F0">
        <w:trPr>
          <w:trHeight w:val="758"/>
        </w:trPr>
        <w:tc>
          <w:tcPr>
            <w:tcW w:w="3969"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3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Непосредственно образовательная деятельность</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3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Режимные моменты</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ind w:firstLine="3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Самостоятельная</w:t>
            </w:r>
          </w:p>
          <w:p w:rsidR="00EE60F0" w:rsidRPr="00EE60F0" w:rsidRDefault="00EE60F0" w:rsidP="00EE60F0">
            <w:pPr>
              <w:spacing w:after="0" w:line="240" w:lineRule="auto"/>
              <w:ind w:firstLine="3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деятельность детей</w:t>
            </w:r>
          </w:p>
        </w:tc>
        <w:tc>
          <w:tcPr>
            <w:tcW w:w="3828" w:type="dxa"/>
            <w:tcBorders>
              <w:top w:val="single" w:sz="4" w:space="0" w:color="000000"/>
              <w:left w:val="single" w:sz="4" w:space="0" w:color="000000"/>
              <w:bottom w:val="single" w:sz="4" w:space="0" w:color="000000"/>
              <w:right w:val="single" w:sz="4" w:space="0" w:color="000000"/>
            </w:tcBorders>
          </w:tcPr>
          <w:p w:rsidR="00EE60F0" w:rsidRDefault="00EE60F0" w:rsidP="00EE60F0">
            <w:pPr>
              <w:snapToGrid w:val="0"/>
              <w:spacing w:after="0" w:line="240" w:lineRule="auto"/>
              <w:ind w:firstLine="3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В совместной деятельности</w:t>
            </w:r>
          </w:p>
          <w:p w:rsidR="00EE60F0" w:rsidRPr="00EE60F0" w:rsidRDefault="00EE60F0" w:rsidP="00EE60F0">
            <w:pPr>
              <w:snapToGrid w:val="0"/>
              <w:spacing w:after="0" w:line="240" w:lineRule="auto"/>
              <w:ind w:firstLine="34"/>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 xml:space="preserve"> с семьей</w:t>
            </w:r>
          </w:p>
        </w:tc>
      </w:tr>
      <w:tr w:rsidR="00EE60F0" w:rsidRPr="00EE60F0" w:rsidTr="00EE60F0">
        <w:trPr>
          <w:trHeight w:val="321"/>
        </w:trPr>
        <w:tc>
          <w:tcPr>
            <w:tcW w:w="14601" w:type="dxa"/>
            <w:gridSpan w:val="4"/>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ind w:firstLine="709"/>
              <w:jc w:val="center"/>
              <w:rPr>
                <w:rFonts w:ascii="Times New Roman" w:eastAsia="Times New Roman" w:hAnsi="Times New Roman"/>
                <w:b/>
                <w:bCs/>
                <w:sz w:val="24"/>
                <w:szCs w:val="24"/>
              </w:rPr>
            </w:pPr>
            <w:r w:rsidRPr="00EE60F0">
              <w:rPr>
                <w:rFonts w:ascii="Times New Roman" w:eastAsia="Times New Roman" w:hAnsi="Times New Roman"/>
                <w:b/>
                <w:bCs/>
                <w:sz w:val="24"/>
                <w:szCs w:val="24"/>
              </w:rPr>
              <w:t>Формы организации детей</w:t>
            </w:r>
          </w:p>
        </w:tc>
      </w:tr>
      <w:tr w:rsidR="00EE60F0" w:rsidRPr="00EE60F0" w:rsidTr="00EE60F0">
        <w:trPr>
          <w:trHeight w:val="370"/>
        </w:trPr>
        <w:tc>
          <w:tcPr>
            <w:tcW w:w="3969"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Индивидуальные</w:t>
            </w:r>
          </w:p>
          <w:p w:rsidR="00EE60F0" w:rsidRPr="00EE60F0" w:rsidRDefault="00EE60F0" w:rsidP="00EE60F0">
            <w:pPr>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Групповые</w:t>
            </w:r>
          </w:p>
          <w:p w:rsidR="00EE60F0" w:rsidRPr="00EE60F0" w:rsidRDefault="00EE60F0" w:rsidP="00EE60F0">
            <w:pPr>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Подгрупповые</w:t>
            </w:r>
          </w:p>
          <w:p w:rsidR="00EE60F0" w:rsidRPr="00EE60F0" w:rsidRDefault="00EE60F0" w:rsidP="00EE60F0">
            <w:pPr>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w:t>
            </w:r>
            <w:r w:rsidRPr="00EE60F0">
              <w:rPr>
                <w:rFonts w:ascii="Times New Roman" w:eastAsia="Times New Roman" w:hAnsi="Times New Roman"/>
                <w:sz w:val="24"/>
                <w:szCs w:val="24"/>
              </w:rPr>
              <w:t>одгрупповые</w:t>
            </w:r>
          </w:p>
        </w:tc>
        <w:tc>
          <w:tcPr>
            <w:tcW w:w="3828"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snapToGrid w:val="0"/>
              <w:spacing w:after="0" w:line="240" w:lineRule="auto"/>
              <w:rPr>
                <w:rFonts w:ascii="Times New Roman" w:eastAsia="Times New Roman" w:hAnsi="Times New Roman"/>
                <w:sz w:val="24"/>
                <w:szCs w:val="24"/>
              </w:rPr>
            </w:pPr>
            <w:r w:rsidRPr="00EE60F0">
              <w:rPr>
                <w:rFonts w:ascii="Times New Roman" w:eastAsia="Times New Roman" w:hAnsi="Times New Roman"/>
                <w:sz w:val="24"/>
                <w:szCs w:val="24"/>
              </w:rPr>
              <w:t xml:space="preserve">Индивидуальные </w:t>
            </w:r>
          </w:p>
          <w:p w:rsidR="00EE60F0" w:rsidRPr="00EE60F0" w:rsidRDefault="00EE60F0" w:rsidP="00EE60F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EE60F0">
              <w:rPr>
                <w:rFonts w:ascii="Times New Roman" w:eastAsia="Times New Roman" w:hAnsi="Times New Roman"/>
                <w:sz w:val="24"/>
                <w:szCs w:val="24"/>
              </w:rPr>
              <w:t>рупповые</w:t>
            </w:r>
          </w:p>
          <w:p w:rsidR="00EE60F0" w:rsidRPr="00EE60F0" w:rsidRDefault="00EE60F0" w:rsidP="00EE60F0">
            <w:pPr>
              <w:spacing w:after="0" w:line="240" w:lineRule="auto"/>
              <w:rPr>
                <w:rFonts w:ascii="Times New Roman" w:eastAsia="Times New Roman" w:hAnsi="Times New Roman"/>
                <w:sz w:val="24"/>
                <w:szCs w:val="24"/>
              </w:rPr>
            </w:pPr>
          </w:p>
        </w:tc>
      </w:tr>
      <w:tr w:rsidR="00EE60F0" w:rsidRPr="00EE60F0" w:rsidTr="00EE60F0">
        <w:trPr>
          <w:trHeight w:val="551"/>
        </w:trPr>
        <w:tc>
          <w:tcPr>
            <w:tcW w:w="3969"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176"/>
              </w:tabs>
              <w:suppressAutoHyphens/>
              <w:snapToGrid w:val="0"/>
              <w:spacing w:after="0" w:line="240" w:lineRule="auto"/>
              <w:ind w:left="176" w:firstLine="0"/>
              <w:rPr>
                <w:rFonts w:ascii="Times New Roman" w:eastAsia="Times New Roman" w:hAnsi="Times New Roman"/>
                <w:sz w:val="24"/>
                <w:szCs w:val="24"/>
              </w:rPr>
            </w:pPr>
            <w:proofErr w:type="gramStart"/>
            <w:r w:rsidRPr="00EE60F0">
              <w:rPr>
                <w:rFonts w:ascii="Times New Roman" w:eastAsia="Times New Roman" w:hAnsi="Times New Roman"/>
                <w:sz w:val="24"/>
                <w:szCs w:val="24"/>
              </w:rPr>
              <w:t xml:space="preserve">Рисование, аппликация,  </w:t>
            </w:r>
            <w:proofErr w:type="spellStart"/>
            <w:r w:rsidRPr="00EE60F0">
              <w:rPr>
                <w:rFonts w:ascii="Times New Roman" w:eastAsia="Times New Roman" w:hAnsi="Times New Roman"/>
                <w:sz w:val="24"/>
                <w:szCs w:val="24"/>
              </w:rPr>
              <w:t>худож</w:t>
            </w:r>
            <w:proofErr w:type="spellEnd"/>
            <w:r w:rsidRPr="00EE60F0">
              <w:rPr>
                <w:rFonts w:ascii="Times New Roman" w:eastAsia="Times New Roman" w:hAnsi="Times New Roman"/>
                <w:sz w:val="24"/>
                <w:szCs w:val="24"/>
              </w:rPr>
              <w:t>. конструирование, лепка)</w:t>
            </w:r>
            <w:proofErr w:type="gramEnd"/>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Изготовление украшений, декораций, подарков, предметов для игр </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Экспериментирование</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Игры (дидактические, строительные, сюжетно-ролевые)</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Тематические досуги</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Выставки работ декоративно-прикладного искусства, репродукций произведений живописи</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Проектная деятельность </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 xml:space="preserve">Создание коллекций </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numPr>
                <w:ilvl w:val="0"/>
                <w:numId w:val="7"/>
              </w:numPr>
              <w:tabs>
                <w:tab w:val="left" w:pos="214"/>
              </w:tabs>
              <w:suppressAutoHyphens/>
              <w:snapToGrid w:val="0"/>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Наблюдение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Рассматривание эстетически привлекательных объектов природы</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Игра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Игровое упражнение</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Проблемная ситуация</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Конструирование из песка</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Обсуждение (произведений искусства, средств выразительности и др.)</w:t>
            </w:r>
          </w:p>
          <w:p w:rsidR="00EE60F0" w:rsidRPr="00EE60F0" w:rsidRDefault="00EE60F0" w:rsidP="00EE60F0">
            <w:pPr>
              <w:numPr>
                <w:ilvl w:val="0"/>
                <w:numId w:val="7"/>
              </w:numPr>
              <w:tabs>
                <w:tab w:val="left" w:pos="214"/>
              </w:tabs>
              <w:suppressAutoHyphens/>
              <w:spacing w:after="0" w:line="240" w:lineRule="auto"/>
              <w:ind w:left="214" w:firstLine="0"/>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tc>
        <w:tc>
          <w:tcPr>
            <w:tcW w:w="3402" w:type="dxa"/>
            <w:tcBorders>
              <w:top w:val="single" w:sz="4" w:space="0" w:color="000000"/>
              <w:left w:val="single" w:sz="4" w:space="0" w:color="000000"/>
              <w:bottom w:val="single" w:sz="4" w:space="0" w:color="000000"/>
            </w:tcBorders>
          </w:tcPr>
          <w:p w:rsidR="00EE60F0" w:rsidRPr="00EE60F0" w:rsidRDefault="00EE60F0" w:rsidP="00EE60F0">
            <w:pPr>
              <w:numPr>
                <w:ilvl w:val="0"/>
                <w:numId w:val="8"/>
              </w:numPr>
              <w:tabs>
                <w:tab w:val="left" w:pos="85"/>
              </w:tabs>
              <w:suppressAutoHyphens/>
              <w:snapToGrid w:val="0"/>
              <w:spacing w:after="0" w:line="240" w:lineRule="auto"/>
              <w:ind w:left="227" w:firstLine="0"/>
              <w:rPr>
                <w:rFonts w:ascii="Times New Roman" w:eastAsia="Times New Roman" w:hAnsi="Times New Roman"/>
                <w:sz w:val="24"/>
                <w:szCs w:val="24"/>
              </w:rPr>
            </w:pPr>
            <w:r w:rsidRPr="00EE60F0">
              <w:rPr>
                <w:rFonts w:ascii="Times New Roman" w:eastAsia="Times New Roman" w:hAnsi="Times New Roman"/>
                <w:sz w:val="24"/>
                <w:szCs w:val="24"/>
              </w:rPr>
              <w:t xml:space="preserve">Украшение личных предметов </w:t>
            </w:r>
          </w:p>
          <w:p w:rsidR="00EE60F0" w:rsidRPr="00EE60F0" w:rsidRDefault="00EE60F0" w:rsidP="00EE60F0">
            <w:pPr>
              <w:numPr>
                <w:ilvl w:val="0"/>
                <w:numId w:val="8"/>
              </w:numPr>
              <w:tabs>
                <w:tab w:val="left" w:pos="85"/>
              </w:tabs>
              <w:suppressAutoHyphens/>
              <w:spacing w:after="0" w:line="240" w:lineRule="auto"/>
              <w:ind w:left="227" w:firstLine="0"/>
              <w:rPr>
                <w:rFonts w:ascii="Times New Roman" w:eastAsia="Times New Roman" w:hAnsi="Times New Roman"/>
                <w:sz w:val="24"/>
                <w:szCs w:val="24"/>
              </w:rPr>
            </w:pPr>
            <w:r w:rsidRPr="00EE60F0">
              <w:rPr>
                <w:rFonts w:ascii="Times New Roman" w:eastAsia="Times New Roman" w:hAnsi="Times New Roman"/>
                <w:sz w:val="24"/>
                <w:szCs w:val="24"/>
              </w:rPr>
              <w:t>Игры (дидактические, строительные, сюжетно-ролевые)</w:t>
            </w:r>
          </w:p>
          <w:p w:rsidR="00EE60F0" w:rsidRPr="00EE60F0" w:rsidRDefault="00EE60F0" w:rsidP="00EE60F0">
            <w:pPr>
              <w:numPr>
                <w:ilvl w:val="0"/>
                <w:numId w:val="8"/>
              </w:numPr>
              <w:tabs>
                <w:tab w:val="left" w:pos="85"/>
              </w:tabs>
              <w:suppressAutoHyphens/>
              <w:spacing w:after="0" w:line="240" w:lineRule="auto"/>
              <w:ind w:left="227" w:firstLine="0"/>
              <w:rPr>
                <w:rFonts w:ascii="Times New Roman" w:eastAsia="Times New Roman" w:hAnsi="Times New Roman"/>
                <w:sz w:val="24"/>
                <w:szCs w:val="24"/>
              </w:rPr>
            </w:pPr>
            <w:r w:rsidRPr="00EE60F0">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p w:rsidR="00EE60F0" w:rsidRPr="00EE60F0" w:rsidRDefault="00EE60F0" w:rsidP="00EE60F0">
            <w:pPr>
              <w:numPr>
                <w:ilvl w:val="0"/>
                <w:numId w:val="8"/>
              </w:numPr>
              <w:tabs>
                <w:tab w:val="left" w:pos="85"/>
              </w:tabs>
              <w:suppressAutoHyphens/>
              <w:spacing w:after="0" w:line="240" w:lineRule="auto"/>
              <w:ind w:left="227" w:firstLine="0"/>
              <w:rPr>
                <w:rFonts w:ascii="Times New Roman" w:eastAsia="Times New Roman" w:hAnsi="Times New Roman"/>
                <w:sz w:val="24"/>
                <w:szCs w:val="24"/>
              </w:rPr>
            </w:pPr>
            <w:r w:rsidRPr="00EE60F0">
              <w:rPr>
                <w:rFonts w:ascii="Times New Roman" w:eastAsia="Times New Roman" w:hAnsi="Times New Roman"/>
                <w:sz w:val="24"/>
                <w:szCs w:val="24"/>
              </w:rPr>
              <w:t>Самостоятельная изобразительная деятельность</w:t>
            </w:r>
          </w:p>
          <w:p w:rsidR="00EE60F0" w:rsidRPr="00EE60F0" w:rsidRDefault="00EE60F0" w:rsidP="00EE60F0">
            <w:pPr>
              <w:spacing w:after="0" w:line="240" w:lineRule="auto"/>
              <w:rPr>
                <w:rFonts w:ascii="Times New Roman" w:eastAsia="Times New Roman" w:hAnsi="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EE60F0" w:rsidRPr="00EE60F0" w:rsidRDefault="00EE60F0" w:rsidP="00EE60F0">
            <w:pPr>
              <w:numPr>
                <w:ilvl w:val="0"/>
                <w:numId w:val="7"/>
              </w:numPr>
              <w:tabs>
                <w:tab w:val="left" w:pos="176"/>
              </w:tabs>
              <w:suppressAutoHyphens/>
              <w:snapToGrid w:val="0"/>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Творческие выставки</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 xml:space="preserve">Изготовление декораций, подарков, предметов для игр </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Экспериментирование</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Проектная деятельность</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Тематические досуги</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Консультации</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Создание коллекций</w:t>
            </w:r>
          </w:p>
          <w:p w:rsidR="00EE60F0" w:rsidRPr="00EE60F0" w:rsidRDefault="00EE60F0" w:rsidP="00EE60F0">
            <w:pPr>
              <w:numPr>
                <w:ilvl w:val="0"/>
                <w:numId w:val="7"/>
              </w:numPr>
              <w:tabs>
                <w:tab w:val="left" w:pos="176"/>
              </w:tabs>
              <w:suppressAutoHyphens/>
              <w:spacing w:after="0" w:line="240" w:lineRule="auto"/>
              <w:ind w:left="176" w:firstLine="0"/>
              <w:rPr>
                <w:rFonts w:ascii="Times New Roman" w:eastAsia="Times New Roman" w:hAnsi="Times New Roman"/>
                <w:sz w:val="24"/>
                <w:szCs w:val="24"/>
              </w:rPr>
            </w:pPr>
            <w:r w:rsidRPr="00EE60F0">
              <w:rPr>
                <w:rFonts w:ascii="Times New Roman" w:eastAsia="Times New Roman" w:hAnsi="Times New Roman"/>
                <w:sz w:val="24"/>
                <w:szCs w:val="24"/>
              </w:rPr>
              <w:t>Встречи с работниками музея, ДШИ</w:t>
            </w:r>
          </w:p>
          <w:p w:rsidR="00EE60F0" w:rsidRPr="00EE60F0" w:rsidRDefault="00EE60F0" w:rsidP="00EE60F0">
            <w:pPr>
              <w:spacing w:after="0" w:line="240" w:lineRule="auto"/>
              <w:rPr>
                <w:rFonts w:ascii="Times New Roman" w:eastAsia="Times New Roman" w:hAnsi="Times New Roman"/>
                <w:sz w:val="24"/>
                <w:szCs w:val="24"/>
              </w:rPr>
            </w:pPr>
          </w:p>
        </w:tc>
      </w:tr>
    </w:tbl>
    <w:p w:rsidR="00517444" w:rsidRPr="00ED6F3F" w:rsidRDefault="00517444" w:rsidP="00517444">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lastRenderedPageBreak/>
        <w:t xml:space="preserve">Образовательная область </w:t>
      </w:r>
    </w:p>
    <w:p w:rsidR="00390A59" w:rsidRPr="00517444" w:rsidRDefault="00517444" w:rsidP="00517444">
      <w:pPr>
        <w:tabs>
          <w:tab w:val="left" w:pos="993"/>
        </w:tabs>
        <w:spacing w:after="0" w:line="240" w:lineRule="auto"/>
        <w:ind w:firstLine="709"/>
        <w:jc w:val="center"/>
        <w:rPr>
          <w:rFonts w:ascii="Times New Roman" w:hAnsi="Times New Roman"/>
          <w:b/>
          <w:sz w:val="28"/>
          <w:szCs w:val="28"/>
        </w:rPr>
      </w:pPr>
      <w:r w:rsidRPr="00ED6F3F">
        <w:rPr>
          <w:rFonts w:ascii="Times New Roman" w:hAnsi="Times New Roman"/>
          <w:b/>
          <w:sz w:val="28"/>
          <w:szCs w:val="28"/>
        </w:rPr>
        <w:t>«</w:t>
      </w:r>
      <w:r>
        <w:rPr>
          <w:rFonts w:ascii="Times New Roman" w:hAnsi="Times New Roman"/>
          <w:b/>
          <w:sz w:val="28"/>
          <w:szCs w:val="28"/>
        </w:rPr>
        <w:t>Физическое развитие»</w:t>
      </w:r>
    </w:p>
    <w:p w:rsidR="00454ACB" w:rsidRDefault="00390A59" w:rsidP="00454ACB">
      <w:pPr>
        <w:shd w:val="clear" w:color="auto" w:fill="FFFFFF"/>
        <w:spacing w:after="0" w:line="240" w:lineRule="auto"/>
        <w:ind w:firstLine="709"/>
        <w:jc w:val="both"/>
        <w:rPr>
          <w:rFonts w:ascii="Times New Roman" w:hAnsi="Times New Roman"/>
          <w:sz w:val="24"/>
          <w:szCs w:val="24"/>
        </w:rPr>
      </w:pPr>
      <w:r w:rsidRPr="008F3A36">
        <w:rPr>
          <w:rFonts w:ascii="Times New Roman" w:hAnsi="Times New Roman"/>
          <w:sz w:val="24"/>
          <w:szCs w:val="24"/>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8F3A36">
        <w:rPr>
          <w:rFonts w:ascii="Times New Roman" w:hAnsi="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F3A36">
        <w:rPr>
          <w:rFonts w:ascii="Times New Roman" w:hAnsi="Times New Roman"/>
          <w:sz w:val="24"/>
          <w:szCs w:val="24"/>
        </w:rPr>
        <w:t>саморегуляции</w:t>
      </w:r>
      <w:proofErr w:type="spellEnd"/>
      <w:r w:rsidRPr="008F3A36">
        <w:rPr>
          <w:rFonts w:ascii="Times New Roman" w:hAnsi="Times New Roman"/>
          <w:sz w:val="24"/>
          <w:szCs w:val="24"/>
        </w:rPr>
        <w:t xml:space="preserve"> в двигательной сфере;</w:t>
      </w:r>
      <w:proofErr w:type="gramEnd"/>
      <w:r w:rsidRPr="008F3A36">
        <w:rPr>
          <w:rFonts w:ascii="Times New Roman" w:hAnsi="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27027" w:rsidRDefault="00027027" w:rsidP="00454ACB">
      <w:pPr>
        <w:shd w:val="clear" w:color="auto" w:fill="FFFFFF"/>
        <w:spacing w:after="0" w:line="240" w:lineRule="auto"/>
        <w:ind w:firstLine="709"/>
        <w:jc w:val="center"/>
        <w:rPr>
          <w:rFonts w:ascii="Times New Roman" w:hAnsi="Times New Roman"/>
          <w:b/>
          <w:sz w:val="24"/>
          <w:szCs w:val="24"/>
        </w:rPr>
      </w:pPr>
      <w:r>
        <w:rPr>
          <w:rFonts w:ascii="Times New Roman" w:hAnsi="Times New Roman"/>
          <w:b/>
          <w:sz w:val="24"/>
          <w:szCs w:val="24"/>
        </w:rPr>
        <w:t>Основные цели и задачи</w:t>
      </w:r>
    </w:p>
    <w:p w:rsidR="009E442B" w:rsidRDefault="00027027"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Формирование начальных представлений о здоровом образе жизни.</w:t>
      </w:r>
      <w:r w:rsidR="009E442B">
        <w:rPr>
          <w:rFonts w:ascii="Times New Roman" w:hAnsi="Times New Roman"/>
          <w:sz w:val="24"/>
          <w:szCs w:val="24"/>
        </w:rPr>
        <w:t xml:space="preserve"> </w:t>
      </w:r>
      <w:r w:rsidR="009E442B" w:rsidRPr="009E442B">
        <w:rPr>
          <w:rFonts w:ascii="Times New Roman" w:hAnsi="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r w:rsidR="009E442B">
        <w:rPr>
          <w:rFonts w:ascii="Times New Roman" w:hAnsi="Times New Roman"/>
          <w:sz w:val="24"/>
          <w:szCs w:val="24"/>
        </w:rPr>
        <w:t xml:space="preserve"> </w:t>
      </w:r>
    </w:p>
    <w:p w:rsidR="009E442B" w:rsidRDefault="009E442B"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начальных представлений о здоровом образе жизни. Становление ценностей здорового образа жизни, овладение его элементарными нормами и правилами (в питании, двигательном режиме,  закаливании и др.), формирование полезных привычек.</w:t>
      </w:r>
    </w:p>
    <w:p w:rsidR="009E442B" w:rsidRDefault="009E442B"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Воспитание культурно-гигиенических навыков.</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b/>
          <w:i/>
          <w:sz w:val="24"/>
          <w:szCs w:val="24"/>
        </w:rPr>
        <w:t xml:space="preserve">Физическая культура. </w:t>
      </w:r>
      <w:r w:rsidRPr="009E442B">
        <w:rPr>
          <w:rFonts w:ascii="Times New Roman" w:hAnsi="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w:t>
      </w:r>
      <w:r>
        <w:rPr>
          <w:rFonts w:ascii="Times New Roman" w:hAnsi="Times New Roman"/>
          <w:sz w:val="24"/>
          <w:szCs w:val="24"/>
        </w:rPr>
        <w:t xml:space="preserve">воспитание </w:t>
      </w:r>
      <w:r w:rsidRPr="009E442B">
        <w:rPr>
          <w:rFonts w:ascii="Times New Roman" w:hAnsi="Times New Roman"/>
          <w:sz w:val="24"/>
          <w:szCs w:val="24"/>
        </w:rPr>
        <w:t>интереса и любви к спорту</w:t>
      </w:r>
      <w:r>
        <w:rPr>
          <w:rFonts w:ascii="Times New Roman" w:hAnsi="Times New Roman"/>
          <w:sz w:val="24"/>
          <w:szCs w:val="24"/>
        </w:rPr>
        <w:t>, формирование начальных представлений о некоторых видах спорта.</w:t>
      </w:r>
    </w:p>
    <w:p w:rsidR="00027027" w:rsidRDefault="009E442B" w:rsidP="009E442B">
      <w:pPr>
        <w:shd w:val="clear" w:color="auto" w:fill="FFFFFF"/>
        <w:spacing w:after="0" w:line="240" w:lineRule="auto"/>
        <w:ind w:firstLine="709"/>
        <w:jc w:val="center"/>
        <w:rPr>
          <w:rFonts w:ascii="Times New Roman" w:hAnsi="Times New Roman"/>
          <w:b/>
          <w:sz w:val="24"/>
          <w:szCs w:val="24"/>
        </w:rPr>
      </w:pPr>
      <w:r>
        <w:rPr>
          <w:rFonts w:ascii="Times New Roman" w:hAnsi="Times New Roman"/>
          <w:b/>
          <w:sz w:val="24"/>
          <w:szCs w:val="24"/>
        </w:rPr>
        <w:t>Содержание психолого-педагогической работы</w:t>
      </w:r>
    </w:p>
    <w:p w:rsidR="009E442B" w:rsidRDefault="009E442B" w:rsidP="009E442B">
      <w:pPr>
        <w:shd w:val="clear" w:color="auto" w:fill="FFFFFF"/>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Формирование начальных представлений о здоровом образе жизни</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 xml:space="preserve">Становление ценностей здорового образа жизни. </w:t>
      </w:r>
      <w:r w:rsidRPr="009E442B">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Формировать представления об активном отдыхе. </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Расширять представления о правилах и видах закаливания, о пользе закаливающих процедур. </w:t>
      </w:r>
    </w:p>
    <w:p w:rsid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p>
    <w:p w:rsidR="009E442B" w:rsidRDefault="009E442B"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 xml:space="preserve">Воспитание культурно-гигиенических навыков. </w:t>
      </w:r>
      <w:r>
        <w:rPr>
          <w:rFonts w:ascii="Times New Roman" w:hAnsi="Times New Roman"/>
          <w:sz w:val="24"/>
          <w:szCs w:val="24"/>
        </w:rPr>
        <w:t>Воспитывать привычку быстро и правильно умываться, насухо вытираться, по</w:t>
      </w:r>
      <w:r w:rsidR="00617A0F">
        <w:rPr>
          <w:rFonts w:ascii="Times New Roman" w:hAnsi="Times New Roman"/>
          <w:sz w:val="24"/>
          <w:szCs w:val="24"/>
        </w:rPr>
        <w:t>льзуясь индивидуальным полотенце</w:t>
      </w:r>
      <w:r>
        <w:rPr>
          <w:rFonts w:ascii="Times New Roman" w:hAnsi="Times New Roman"/>
          <w:sz w:val="24"/>
          <w:szCs w:val="24"/>
        </w:rPr>
        <w:t>м, правильно чистить зубы, полоскать рот после еды, пользоваться носовым платком и расческой</w:t>
      </w:r>
      <w:r w:rsidR="00617A0F">
        <w:rPr>
          <w:rFonts w:ascii="Times New Roman" w:hAnsi="Times New Roman"/>
          <w:sz w:val="24"/>
          <w:szCs w:val="24"/>
        </w:rPr>
        <w:t>.</w:t>
      </w:r>
    </w:p>
    <w:p w:rsidR="00617A0F" w:rsidRDefault="00617A0F"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Закреплять умения детей аккуратно пользоваться столовыми приборами; правильно вести себя за столом; обращаться с просьбой, благодарить.</w:t>
      </w:r>
    </w:p>
    <w:p w:rsidR="00617A0F" w:rsidRPr="009E442B" w:rsidRDefault="00617A0F"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поправлять в костюме, прическе.</w:t>
      </w:r>
    </w:p>
    <w:p w:rsidR="009E442B" w:rsidRDefault="009E442B" w:rsidP="009E442B">
      <w:pPr>
        <w:shd w:val="clear" w:color="auto" w:fill="FFFFFF"/>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Физическая культура</w:t>
      </w:r>
    </w:p>
    <w:p w:rsidR="009E442B" w:rsidRPr="009E442B" w:rsidRDefault="00617A0F" w:rsidP="009E442B">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 xml:space="preserve">Обеспечение гармоничного физического развития. </w:t>
      </w:r>
      <w:r w:rsidR="009E442B" w:rsidRPr="009E442B">
        <w:rPr>
          <w:rFonts w:ascii="Times New Roman" w:hAnsi="Times New Roman"/>
          <w:sz w:val="24"/>
          <w:szCs w:val="24"/>
        </w:rPr>
        <w:t>Формировать потребность в ежедневной двигательной деятельности.</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Воспитывать умение сохранять правильную осанку в различных видах деятельности.</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Совершенствовать технику </w:t>
      </w:r>
      <w:proofErr w:type="spellStart"/>
      <w:proofErr w:type="gramStart"/>
      <w:r w:rsidRPr="009E442B">
        <w:rPr>
          <w:rFonts w:ascii="Times New Roman" w:hAnsi="Times New Roman"/>
          <w:sz w:val="24"/>
          <w:szCs w:val="24"/>
        </w:rPr>
        <w:t>oc</w:t>
      </w:r>
      <w:proofErr w:type="gramEnd"/>
      <w:r w:rsidRPr="009E442B">
        <w:rPr>
          <w:rFonts w:ascii="Times New Roman" w:hAnsi="Times New Roman"/>
          <w:sz w:val="24"/>
          <w:szCs w:val="24"/>
        </w:rPr>
        <w:t>новных</w:t>
      </w:r>
      <w:proofErr w:type="spellEnd"/>
      <w:r w:rsidRPr="009E442B">
        <w:rPr>
          <w:rFonts w:ascii="Times New Roman" w:hAnsi="Times New Roman"/>
          <w:sz w:val="24"/>
          <w:szCs w:val="24"/>
        </w:rPr>
        <w:t xml:space="preserve"> движений, добиваясь естественности, легкости, точности, выразительности их выполнения.</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Закреплять умение соблюдать заданный темп в ходьбе и беге.</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Учить сочетать разбег с отталкиванием в прыжках на мягкое покрытие, в длину и высоту с разбега.</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Добиваться активного движения кисти руки при броске.</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Учить перелезать с пролета на пролет гимнастической стенки по диагонали.</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Учить </w:t>
      </w:r>
      <w:proofErr w:type="gramStart"/>
      <w:r w:rsidRPr="009E442B">
        <w:rPr>
          <w:rFonts w:ascii="Times New Roman" w:hAnsi="Times New Roman"/>
          <w:sz w:val="24"/>
          <w:szCs w:val="24"/>
        </w:rPr>
        <w:t>быстро</w:t>
      </w:r>
      <w:proofErr w:type="gramEnd"/>
      <w:r w:rsidRPr="009E442B">
        <w:rPr>
          <w:rFonts w:ascii="Times New Roman" w:hAnsi="Times New Roman"/>
          <w:sz w:val="24"/>
          <w:szCs w:val="24"/>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Развивать психофизические качества: силу, быстроту, выносливость, ловкость, гибкость.</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Продолжать упражнять детей в статическом и динамическом равновесии, развивать координацию </w:t>
      </w:r>
      <w:r w:rsidR="00617A0F">
        <w:rPr>
          <w:rFonts w:ascii="Times New Roman" w:hAnsi="Times New Roman"/>
          <w:sz w:val="24"/>
          <w:szCs w:val="24"/>
        </w:rPr>
        <w:t>движений и ориентировку в прост</w:t>
      </w:r>
      <w:r w:rsidRPr="009E442B">
        <w:rPr>
          <w:rFonts w:ascii="Times New Roman" w:hAnsi="Times New Roman"/>
          <w:sz w:val="24"/>
          <w:szCs w:val="24"/>
        </w:rPr>
        <w:t>ранстве.</w:t>
      </w:r>
    </w:p>
    <w:p w:rsidR="00617A0F" w:rsidRDefault="00617A0F" w:rsidP="00617A0F">
      <w:pPr>
        <w:shd w:val="clear" w:color="auto" w:fill="FFFFFF"/>
        <w:spacing w:after="0" w:line="240" w:lineRule="auto"/>
        <w:ind w:firstLine="709"/>
        <w:jc w:val="both"/>
        <w:rPr>
          <w:rFonts w:ascii="Times New Roman" w:hAnsi="Times New Roman"/>
          <w:sz w:val="24"/>
          <w:szCs w:val="24"/>
        </w:rPr>
      </w:pPr>
      <w:r>
        <w:rPr>
          <w:rFonts w:ascii="Times New Roman" w:hAnsi="Times New Roman"/>
          <w:b/>
          <w:i/>
          <w:sz w:val="24"/>
          <w:szCs w:val="24"/>
        </w:rPr>
        <w:t xml:space="preserve">Начальные представления о некоторых видах спорта. </w:t>
      </w:r>
      <w:r w:rsidRPr="009E442B">
        <w:rPr>
          <w:rFonts w:ascii="Times New Roman" w:hAnsi="Times New Roman"/>
          <w:sz w:val="24"/>
          <w:szCs w:val="24"/>
        </w:rPr>
        <w:t>Поддерживать интерес к физической культуре и спорту, отдельным достижениям в области спорта.</w:t>
      </w:r>
    </w:p>
    <w:p w:rsidR="00617A0F" w:rsidRPr="009E442B" w:rsidRDefault="00617A0F" w:rsidP="00617A0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Продолжать знакомить с различными видами спорта.</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Закреплять навыки выполнения спортивных упражнений.</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 xml:space="preserve">Учить </w:t>
      </w:r>
      <w:proofErr w:type="gramStart"/>
      <w:r w:rsidRPr="009E442B">
        <w:rPr>
          <w:rFonts w:ascii="Times New Roman" w:hAnsi="Times New Roman"/>
          <w:sz w:val="24"/>
          <w:szCs w:val="24"/>
        </w:rPr>
        <w:t>самостоятельно</w:t>
      </w:r>
      <w:proofErr w:type="gramEnd"/>
      <w:r w:rsidRPr="009E442B">
        <w:rPr>
          <w:rFonts w:ascii="Times New Roman" w:hAnsi="Times New Roman"/>
          <w:sz w:val="24"/>
          <w:szCs w:val="24"/>
        </w:rPr>
        <w:t xml:space="preserve"> следить за состоянием физкультурного инвентаря, спортивной формы, активно участвовать в уходе за ними.</w:t>
      </w:r>
    </w:p>
    <w:p w:rsidR="009E442B" w:rsidRPr="009E442B" w:rsidRDefault="009E442B" w:rsidP="009E442B">
      <w:pPr>
        <w:shd w:val="clear" w:color="auto" w:fill="FFFFFF"/>
        <w:spacing w:after="0" w:line="240" w:lineRule="auto"/>
        <w:ind w:firstLine="709"/>
        <w:jc w:val="both"/>
        <w:rPr>
          <w:rFonts w:ascii="Times New Roman" w:hAnsi="Times New Roman"/>
          <w:sz w:val="24"/>
          <w:szCs w:val="24"/>
        </w:rPr>
      </w:pPr>
      <w:proofErr w:type="gramStart"/>
      <w:r w:rsidRPr="009E442B">
        <w:rPr>
          <w:rFonts w:ascii="Times New Roman" w:hAnsi="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617A0F" w:rsidRDefault="009E442B" w:rsidP="00617A0F">
      <w:pPr>
        <w:shd w:val="clear" w:color="auto" w:fill="FFFFFF"/>
        <w:spacing w:after="0" w:line="240" w:lineRule="auto"/>
        <w:ind w:firstLine="709"/>
        <w:jc w:val="both"/>
        <w:rPr>
          <w:rFonts w:ascii="Times New Roman" w:hAnsi="Times New Roman"/>
          <w:sz w:val="24"/>
          <w:szCs w:val="24"/>
        </w:rPr>
      </w:pPr>
      <w:r w:rsidRPr="00617A0F">
        <w:rPr>
          <w:rFonts w:ascii="Times New Roman" w:hAnsi="Times New Roman"/>
          <w:b/>
          <w:i/>
          <w:sz w:val="24"/>
          <w:szCs w:val="24"/>
        </w:rPr>
        <w:t>Подвижные игры.</w:t>
      </w:r>
      <w:r w:rsidRPr="009E442B">
        <w:rPr>
          <w:rFonts w:ascii="Times New Roman" w:hAnsi="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r w:rsidR="00617A0F">
        <w:rPr>
          <w:rFonts w:ascii="Times New Roman" w:hAnsi="Times New Roman"/>
          <w:sz w:val="24"/>
          <w:szCs w:val="24"/>
        </w:rPr>
        <w:t>.</w:t>
      </w:r>
    </w:p>
    <w:p w:rsidR="00617A0F" w:rsidRDefault="00617A0F" w:rsidP="00617A0F">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Продолжать учить детей самостоятельно организовывать подвижные игры, придумывать собственные игры, вариа</w:t>
      </w:r>
      <w:r>
        <w:rPr>
          <w:rFonts w:ascii="Times New Roman" w:hAnsi="Times New Roman"/>
          <w:sz w:val="24"/>
          <w:szCs w:val="24"/>
        </w:rPr>
        <w:t>нты игр, комбинировать движения; справедливо оценивать свои результаты и результаты товарищей.</w:t>
      </w:r>
    </w:p>
    <w:p w:rsidR="009E442B" w:rsidRDefault="009E442B" w:rsidP="009E442B">
      <w:pPr>
        <w:shd w:val="clear" w:color="auto" w:fill="FFFFFF"/>
        <w:spacing w:after="0" w:line="240" w:lineRule="auto"/>
        <w:ind w:firstLine="709"/>
        <w:jc w:val="both"/>
        <w:rPr>
          <w:rFonts w:ascii="Times New Roman" w:hAnsi="Times New Roman"/>
          <w:sz w:val="24"/>
          <w:szCs w:val="24"/>
        </w:rPr>
      </w:pPr>
      <w:r w:rsidRPr="009E442B">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454ACB" w:rsidRDefault="00454ACB" w:rsidP="009E442B">
      <w:pPr>
        <w:shd w:val="clear" w:color="auto" w:fill="FFFFFF"/>
        <w:spacing w:after="0" w:line="240" w:lineRule="auto"/>
        <w:ind w:firstLine="709"/>
        <w:jc w:val="both"/>
        <w:rPr>
          <w:rFonts w:ascii="Times New Roman" w:hAnsi="Times New Roman"/>
          <w:sz w:val="24"/>
          <w:szCs w:val="24"/>
        </w:rPr>
      </w:pPr>
    </w:p>
    <w:p w:rsidR="00454ACB" w:rsidRDefault="00454ACB" w:rsidP="009E442B">
      <w:pPr>
        <w:shd w:val="clear" w:color="auto" w:fill="FFFFFF"/>
        <w:spacing w:after="0" w:line="240" w:lineRule="auto"/>
        <w:ind w:firstLine="709"/>
        <w:jc w:val="both"/>
        <w:rPr>
          <w:rFonts w:ascii="Times New Roman" w:hAnsi="Times New Roman"/>
          <w:sz w:val="24"/>
          <w:szCs w:val="24"/>
        </w:rPr>
      </w:pPr>
    </w:p>
    <w:p w:rsidR="005D644B" w:rsidRDefault="005D644B" w:rsidP="009E442B">
      <w:pPr>
        <w:shd w:val="clear" w:color="auto" w:fill="FFFFFF"/>
        <w:spacing w:after="0" w:line="240" w:lineRule="auto"/>
        <w:ind w:firstLine="709"/>
        <w:jc w:val="both"/>
        <w:rPr>
          <w:rFonts w:ascii="Times New Roman" w:hAnsi="Times New Roman"/>
          <w:sz w:val="24"/>
          <w:szCs w:val="24"/>
        </w:rPr>
      </w:pPr>
    </w:p>
    <w:tbl>
      <w:tblPr>
        <w:tblW w:w="14459" w:type="dxa"/>
        <w:tblInd w:w="108" w:type="dxa"/>
        <w:tblLayout w:type="fixed"/>
        <w:tblLook w:val="0000" w:firstRow="0" w:lastRow="0" w:firstColumn="0" w:lastColumn="0" w:noHBand="0" w:noVBand="0"/>
      </w:tblPr>
      <w:tblGrid>
        <w:gridCol w:w="3686"/>
        <w:gridCol w:w="4252"/>
        <w:gridCol w:w="3119"/>
        <w:gridCol w:w="3402"/>
      </w:tblGrid>
      <w:tr w:rsidR="005D644B" w:rsidRPr="005D644B" w:rsidTr="005D644B">
        <w:trPr>
          <w:trHeight w:val="375"/>
        </w:trPr>
        <w:tc>
          <w:tcPr>
            <w:tcW w:w="14459" w:type="dxa"/>
            <w:gridSpan w:val="4"/>
            <w:tcBorders>
              <w:top w:val="single" w:sz="4" w:space="0" w:color="000000"/>
              <w:left w:val="single" w:sz="4" w:space="0" w:color="000000"/>
              <w:bottom w:val="single" w:sz="4" w:space="0" w:color="000000"/>
              <w:right w:val="single" w:sz="4" w:space="0" w:color="000000"/>
            </w:tcBorders>
          </w:tcPr>
          <w:p w:rsidR="005D644B" w:rsidRPr="005D644B" w:rsidRDefault="005D644B" w:rsidP="005D644B">
            <w:pPr>
              <w:snapToGrid w:val="0"/>
              <w:spacing w:after="0" w:line="240" w:lineRule="auto"/>
              <w:ind w:firstLine="709"/>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lastRenderedPageBreak/>
              <w:t>Формы образовательной деятельности</w:t>
            </w:r>
          </w:p>
        </w:tc>
      </w:tr>
      <w:tr w:rsidR="005D644B" w:rsidRPr="005D644B" w:rsidTr="005D644B">
        <w:trPr>
          <w:trHeight w:val="783"/>
        </w:trPr>
        <w:tc>
          <w:tcPr>
            <w:tcW w:w="3686" w:type="dxa"/>
            <w:tcBorders>
              <w:top w:val="single" w:sz="4" w:space="0" w:color="000000"/>
              <w:left w:val="single" w:sz="4" w:space="0" w:color="000000"/>
              <w:bottom w:val="single" w:sz="4" w:space="0" w:color="000000"/>
            </w:tcBorders>
          </w:tcPr>
          <w:p w:rsidR="005D644B" w:rsidRPr="005D644B" w:rsidRDefault="005D644B" w:rsidP="005D644B">
            <w:pPr>
              <w:snapToGrid w:val="0"/>
              <w:spacing w:after="0" w:line="240" w:lineRule="auto"/>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Непосредственно образовательная деятельность</w:t>
            </w:r>
          </w:p>
        </w:tc>
        <w:tc>
          <w:tcPr>
            <w:tcW w:w="4252" w:type="dxa"/>
            <w:tcBorders>
              <w:top w:val="single" w:sz="4" w:space="0" w:color="000000"/>
              <w:left w:val="single" w:sz="4" w:space="0" w:color="000000"/>
              <w:bottom w:val="single" w:sz="4" w:space="0" w:color="000000"/>
            </w:tcBorders>
          </w:tcPr>
          <w:p w:rsidR="005D644B" w:rsidRPr="005D644B" w:rsidRDefault="005D644B" w:rsidP="005D644B">
            <w:pPr>
              <w:snapToGrid w:val="0"/>
              <w:spacing w:after="0" w:line="240" w:lineRule="auto"/>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Режимные моменты</w:t>
            </w:r>
          </w:p>
        </w:tc>
        <w:tc>
          <w:tcPr>
            <w:tcW w:w="3119" w:type="dxa"/>
            <w:tcBorders>
              <w:top w:val="single" w:sz="4" w:space="0" w:color="000000"/>
              <w:left w:val="single" w:sz="4" w:space="0" w:color="000000"/>
              <w:bottom w:val="single" w:sz="4" w:space="0" w:color="000000"/>
            </w:tcBorders>
          </w:tcPr>
          <w:p w:rsidR="005D644B" w:rsidRPr="005D644B" w:rsidRDefault="005D644B" w:rsidP="005D644B">
            <w:pPr>
              <w:snapToGrid w:val="0"/>
              <w:spacing w:after="0" w:line="240" w:lineRule="auto"/>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Самостоятельная</w:t>
            </w:r>
          </w:p>
          <w:p w:rsidR="005D644B" w:rsidRPr="005D644B" w:rsidRDefault="005D644B" w:rsidP="005D644B">
            <w:pPr>
              <w:spacing w:after="0" w:line="240" w:lineRule="auto"/>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деятельность детей</w:t>
            </w:r>
          </w:p>
        </w:tc>
        <w:tc>
          <w:tcPr>
            <w:tcW w:w="3402" w:type="dxa"/>
            <w:tcBorders>
              <w:top w:val="single" w:sz="4" w:space="0" w:color="000000"/>
              <w:left w:val="single" w:sz="4" w:space="0" w:color="000000"/>
              <w:bottom w:val="single" w:sz="4" w:space="0" w:color="000000"/>
              <w:right w:val="single" w:sz="4" w:space="0" w:color="000000"/>
            </w:tcBorders>
          </w:tcPr>
          <w:p w:rsidR="005D644B" w:rsidRDefault="005D644B" w:rsidP="005D644B">
            <w:pPr>
              <w:snapToGrid w:val="0"/>
              <w:spacing w:after="0" w:line="240" w:lineRule="auto"/>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В совместной деятельности</w:t>
            </w:r>
          </w:p>
          <w:p w:rsidR="005D644B" w:rsidRPr="005D644B" w:rsidRDefault="005D644B" w:rsidP="005D644B">
            <w:pPr>
              <w:snapToGrid w:val="0"/>
              <w:spacing w:after="0" w:line="240" w:lineRule="auto"/>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 xml:space="preserve"> с семьей</w:t>
            </w:r>
          </w:p>
        </w:tc>
      </w:tr>
      <w:tr w:rsidR="005D644B" w:rsidRPr="005D644B" w:rsidTr="005D644B">
        <w:trPr>
          <w:trHeight w:val="331"/>
        </w:trPr>
        <w:tc>
          <w:tcPr>
            <w:tcW w:w="14459" w:type="dxa"/>
            <w:gridSpan w:val="4"/>
            <w:tcBorders>
              <w:top w:val="single" w:sz="4" w:space="0" w:color="000000"/>
              <w:left w:val="single" w:sz="4" w:space="0" w:color="000000"/>
              <w:bottom w:val="single" w:sz="4" w:space="0" w:color="000000"/>
              <w:right w:val="single" w:sz="4" w:space="0" w:color="000000"/>
            </w:tcBorders>
          </w:tcPr>
          <w:p w:rsidR="005D644B" w:rsidRPr="005D644B" w:rsidRDefault="005D644B" w:rsidP="005D644B">
            <w:pPr>
              <w:snapToGrid w:val="0"/>
              <w:spacing w:after="0" w:line="240" w:lineRule="auto"/>
              <w:ind w:firstLine="709"/>
              <w:jc w:val="center"/>
              <w:rPr>
                <w:rFonts w:ascii="Times New Roman" w:eastAsia="Times New Roman" w:hAnsi="Times New Roman"/>
                <w:b/>
                <w:bCs/>
                <w:sz w:val="24"/>
                <w:szCs w:val="24"/>
              </w:rPr>
            </w:pPr>
            <w:r w:rsidRPr="005D644B">
              <w:rPr>
                <w:rFonts w:ascii="Times New Roman" w:eastAsia="Times New Roman" w:hAnsi="Times New Roman"/>
                <w:b/>
                <w:bCs/>
                <w:sz w:val="24"/>
                <w:szCs w:val="24"/>
              </w:rPr>
              <w:t>Формы организации детей</w:t>
            </w:r>
          </w:p>
        </w:tc>
      </w:tr>
      <w:tr w:rsidR="005D644B" w:rsidRPr="005D644B" w:rsidTr="005D644B">
        <w:trPr>
          <w:trHeight w:val="381"/>
        </w:trPr>
        <w:tc>
          <w:tcPr>
            <w:tcW w:w="3686" w:type="dxa"/>
            <w:tcBorders>
              <w:top w:val="single" w:sz="4" w:space="0" w:color="000000"/>
              <w:left w:val="single" w:sz="4" w:space="0" w:color="000000"/>
              <w:bottom w:val="single" w:sz="4" w:space="0" w:color="000000"/>
            </w:tcBorders>
          </w:tcPr>
          <w:p w:rsidR="005D644B" w:rsidRPr="005D644B" w:rsidRDefault="005D644B" w:rsidP="005D644B">
            <w:pPr>
              <w:snapToGrid w:val="0"/>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Индивидуальные</w:t>
            </w:r>
          </w:p>
          <w:p w:rsidR="005D644B" w:rsidRPr="005D644B" w:rsidRDefault="005D644B" w:rsidP="005D644B">
            <w:pPr>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Подгрупповые</w:t>
            </w:r>
          </w:p>
          <w:p w:rsidR="005D644B" w:rsidRPr="005D644B" w:rsidRDefault="005D644B" w:rsidP="005D644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5D644B">
              <w:rPr>
                <w:rFonts w:ascii="Times New Roman" w:eastAsia="Times New Roman" w:hAnsi="Times New Roman"/>
                <w:sz w:val="24"/>
                <w:szCs w:val="24"/>
              </w:rPr>
              <w:t>рупповые</w:t>
            </w:r>
          </w:p>
        </w:tc>
        <w:tc>
          <w:tcPr>
            <w:tcW w:w="4252" w:type="dxa"/>
            <w:tcBorders>
              <w:top w:val="single" w:sz="4" w:space="0" w:color="000000"/>
              <w:left w:val="single" w:sz="4" w:space="0" w:color="000000"/>
              <w:bottom w:val="single" w:sz="4" w:space="0" w:color="000000"/>
            </w:tcBorders>
          </w:tcPr>
          <w:p w:rsidR="005D644B" w:rsidRPr="005D644B" w:rsidRDefault="005D644B" w:rsidP="005D644B">
            <w:pPr>
              <w:snapToGrid w:val="0"/>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Групповые</w:t>
            </w:r>
          </w:p>
          <w:p w:rsidR="005D644B" w:rsidRPr="005D644B" w:rsidRDefault="005D644B" w:rsidP="005D644B">
            <w:pPr>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Подгрупповые</w:t>
            </w:r>
          </w:p>
          <w:p w:rsidR="005D644B" w:rsidRPr="005D644B" w:rsidRDefault="005D644B" w:rsidP="005D644B">
            <w:pPr>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 xml:space="preserve">Индивидуальные </w:t>
            </w:r>
          </w:p>
        </w:tc>
        <w:tc>
          <w:tcPr>
            <w:tcW w:w="3119" w:type="dxa"/>
            <w:tcBorders>
              <w:top w:val="single" w:sz="4" w:space="0" w:color="000000"/>
              <w:left w:val="single" w:sz="4" w:space="0" w:color="000000"/>
              <w:bottom w:val="single" w:sz="4" w:space="0" w:color="000000"/>
            </w:tcBorders>
          </w:tcPr>
          <w:p w:rsidR="005D644B" w:rsidRPr="005D644B" w:rsidRDefault="005D644B" w:rsidP="005D644B">
            <w:pPr>
              <w:snapToGrid w:val="0"/>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 xml:space="preserve">Индивидуальные </w:t>
            </w:r>
          </w:p>
          <w:p w:rsidR="005D644B" w:rsidRPr="005D644B" w:rsidRDefault="005D644B" w:rsidP="005D644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w:t>
            </w:r>
            <w:r w:rsidRPr="005D644B">
              <w:rPr>
                <w:rFonts w:ascii="Times New Roman" w:eastAsia="Times New Roman" w:hAnsi="Times New Roman"/>
                <w:sz w:val="24"/>
                <w:szCs w:val="24"/>
              </w:rPr>
              <w:t>одгрупповые</w:t>
            </w:r>
          </w:p>
        </w:tc>
        <w:tc>
          <w:tcPr>
            <w:tcW w:w="3402" w:type="dxa"/>
            <w:tcBorders>
              <w:top w:val="single" w:sz="4" w:space="0" w:color="000000"/>
              <w:left w:val="single" w:sz="4" w:space="0" w:color="000000"/>
              <w:bottom w:val="single" w:sz="4" w:space="0" w:color="000000"/>
              <w:right w:val="single" w:sz="4" w:space="0" w:color="000000"/>
            </w:tcBorders>
          </w:tcPr>
          <w:p w:rsidR="005D644B" w:rsidRPr="005D644B" w:rsidRDefault="005D644B" w:rsidP="005D644B">
            <w:pPr>
              <w:snapToGrid w:val="0"/>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 xml:space="preserve">Индивидуальные </w:t>
            </w:r>
          </w:p>
          <w:p w:rsidR="005D644B" w:rsidRPr="005D644B" w:rsidRDefault="005D644B" w:rsidP="005D644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5D644B">
              <w:rPr>
                <w:rFonts w:ascii="Times New Roman" w:eastAsia="Times New Roman" w:hAnsi="Times New Roman"/>
                <w:sz w:val="24"/>
                <w:szCs w:val="24"/>
              </w:rPr>
              <w:t>рупповые</w:t>
            </w:r>
          </w:p>
        </w:tc>
      </w:tr>
      <w:tr w:rsidR="005D644B" w:rsidRPr="005D644B" w:rsidTr="005D644B">
        <w:trPr>
          <w:trHeight w:val="381"/>
        </w:trPr>
        <w:tc>
          <w:tcPr>
            <w:tcW w:w="3686" w:type="dxa"/>
            <w:tcBorders>
              <w:top w:val="single" w:sz="4" w:space="0" w:color="000000"/>
              <w:left w:val="single" w:sz="4" w:space="0" w:color="000000"/>
              <w:bottom w:val="single" w:sz="4" w:space="0" w:color="000000"/>
            </w:tcBorders>
          </w:tcPr>
          <w:p w:rsidR="005D644B" w:rsidRPr="005D644B" w:rsidRDefault="005D644B" w:rsidP="005D644B">
            <w:pPr>
              <w:numPr>
                <w:ilvl w:val="0"/>
                <w:numId w:val="7"/>
              </w:numPr>
              <w:tabs>
                <w:tab w:val="left" w:pos="176"/>
                <w:tab w:val="left" w:pos="360"/>
              </w:tabs>
              <w:suppressAutoHyphens/>
              <w:snapToGrid w:val="0"/>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Игровая беседа с элементами движений</w:t>
            </w:r>
          </w:p>
          <w:p w:rsidR="005D644B" w:rsidRPr="005D644B" w:rsidRDefault="005D644B" w:rsidP="005D644B">
            <w:pPr>
              <w:numPr>
                <w:ilvl w:val="0"/>
                <w:numId w:val="7"/>
              </w:numPr>
              <w:tabs>
                <w:tab w:val="left" w:pos="214"/>
                <w:tab w:val="left" w:pos="360"/>
              </w:tabs>
              <w:suppressAutoHyphens/>
              <w:spacing w:after="0" w:line="240" w:lineRule="auto"/>
              <w:ind w:left="214" w:firstLine="0"/>
              <w:rPr>
                <w:rFonts w:ascii="Times New Roman" w:eastAsia="Times New Roman" w:hAnsi="Times New Roman"/>
                <w:sz w:val="24"/>
                <w:szCs w:val="24"/>
              </w:rPr>
            </w:pPr>
            <w:r w:rsidRPr="005D644B">
              <w:rPr>
                <w:rFonts w:ascii="Times New Roman" w:eastAsia="Times New Roman" w:hAnsi="Times New Roman"/>
                <w:sz w:val="24"/>
                <w:szCs w:val="24"/>
              </w:rPr>
              <w:t>Интегративная деятельность</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Совместная деятельность взрослого и детей тематического характера</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Игра</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Контрольно-диагностическая деятельность</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 xml:space="preserve">Экспериментирование </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Физкультурное занятие</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Спортивные и физкультурные досуги</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Спортивные состязания</w:t>
            </w:r>
          </w:p>
          <w:p w:rsidR="005D644B" w:rsidRPr="005D644B" w:rsidRDefault="005D644B" w:rsidP="005D644B">
            <w:pPr>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 xml:space="preserve">  Проектная деятельность</w:t>
            </w:r>
          </w:p>
        </w:tc>
        <w:tc>
          <w:tcPr>
            <w:tcW w:w="4252" w:type="dxa"/>
            <w:tcBorders>
              <w:top w:val="single" w:sz="4" w:space="0" w:color="000000"/>
              <w:left w:val="single" w:sz="4" w:space="0" w:color="000000"/>
              <w:bottom w:val="single" w:sz="4" w:space="0" w:color="000000"/>
            </w:tcBorders>
          </w:tcPr>
          <w:p w:rsidR="005D644B" w:rsidRPr="005D644B" w:rsidRDefault="005D644B" w:rsidP="005D644B">
            <w:pPr>
              <w:numPr>
                <w:ilvl w:val="0"/>
                <w:numId w:val="7"/>
              </w:numPr>
              <w:tabs>
                <w:tab w:val="left" w:pos="176"/>
                <w:tab w:val="left" w:pos="360"/>
              </w:tabs>
              <w:suppressAutoHyphens/>
              <w:snapToGrid w:val="0"/>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Игровая беседа с элементами движений</w:t>
            </w:r>
          </w:p>
          <w:p w:rsidR="005D644B" w:rsidRPr="005D644B" w:rsidRDefault="005D644B" w:rsidP="005D644B">
            <w:pPr>
              <w:numPr>
                <w:ilvl w:val="0"/>
                <w:numId w:val="7"/>
              </w:numPr>
              <w:tabs>
                <w:tab w:val="left" w:pos="214"/>
                <w:tab w:val="left" w:pos="360"/>
              </w:tabs>
              <w:suppressAutoHyphens/>
              <w:spacing w:after="0" w:line="240" w:lineRule="auto"/>
              <w:ind w:left="214" w:firstLine="0"/>
              <w:rPr>
                <w:rFonts w:ascii="Times New Roman" w:eastAsia="Times New Roman" w:hAnsi="Times New Roman"/>
                <w:sz w:val="24"/>
                <w:szCs w:val="24"/>
              </w:rPr>
            </w:pPr>
            <w:r w:rsidRPr="005D644B">
              <w:rPr>
                <w:rFonts w:ascii="Times New Roman" w:eastAsia="Times New Roman" w:hAnsi="Times New Roman"/>
                <w:sz w:val="24"/>
                <w:szCs w:val="24"/>
              </w:rPr>
              <w:t>Интегративная деятельность</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Утренняя гимнастика</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Совместная деятельность взрослого и детей тематического характера</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Игра</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Контрольно-диагностическая деятельность</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 xml:space="preserve">Экспериментирование </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Спортивные и физкультурные досуги</w:t>
            </w:r>
          </w:p>
          <w:p w:rsidR="005D644B" w:rsidRPr="005D644B" w:rsidRDefault="005D644B" w:rsidP="005D644B">
            <w:pPr>
              <w:numPr>
                <w:ilvl w:val="0"/>
                <w:numId w:val="7"/>
              </w:numPr>
              <w:tabs>
                <w:tab w:val="left" w:pos="176"/>
                <w:tab w:val="left" w:pos="360"/>
              </w:tabs>
              <w:suppressAutoHyphens/>
              <w:spacing w:after="0" w:line="240" w:lineRule="auto"/>
              <w:ind w:left="176" w:firstLine="0"/>
              <w:rPr>
                <w:rFonts w:ascii="Times New Roman" w:eastAsia="Times New Roman" w:hAnsi="Times New Roman"/>
                <w:sz w:val="24"/>
                <w:szCs w:val="24"/>
              </w:rPr>
            </w:pPr>
            <w:r w:rsidRPr="005D644B">
              <w:rPr>
                <w:rFonts w:ascii="Times New Roman" w:eastAsia="Times New Roman" w:hAnsi="Times New Roman"/>
                <w:sz w:val="24"/>
                <w:szCs w:val="24"/>
              </w:rPr>
              <w:t>Спортивные состязания</w:t>
            </w:r>
          </w:p>
          <w:p w:rsidR="005D644B" w:rsidRPr="005D644B" w:rsidRDefault="005D644B" w:rsidP="005D644B">
            <w:pPr>
              <w:spacing w:after="0" w:line="240" w:lineRule="auto"/>
              <w:rPr>
                <w:rFonts w:ascii="Times New Roman" w:eastAsia="Times New Roman" w:hAnsi="Times New Roman"/>
                <w:sz w:val="24"/>
                <w:szCs w:val="24"/>
              </w:rPr>
            </w:pPr>
            <w:r w:rsidRPr="005D644B">
              <w:rPr>
                <w:rFonts w:ascii="Times New Roman" w:eastAsia="Times New Roman" w:hAnsi="Times New Roman"/>
                <w:sz w:val="24"/>
                <w:szCs w:val="24"/>
              </w:rPr>
              <w:t>Проектная деятельность</w:t>
            </w:r>
          </w:p>
        </w:tc>
        <w:tc>
          <w:tcPr>
            <w:tcW w:w="3119" w:type="dxa"/>
            <w:tcBorders>
              <w:top w:val="single" w:sz="4" w:space="0" w:color="000000"/>
              <w:left w:val="single" w:sz="4" w:space="0" w:color="000000"/>
              <w:bottom w:val="single" w:sz="4" w:space="0" w:color="000000"/>
            </w:tcBorders>
          </w:tcPr>
          <w:p w:rsidR="005D644B" w:rsidRPr="005D644B" w:rsidRDefault="005D644B" w:rsidP="005D644B">
            <w:pPr>
              <w:numPr>
                <w:ilvl w:val="0"/>
                <w:numId w:val="8"/>
              </w:numPr>
              <w:tabs>
                <w:tab w:val="left" w:pos="85"/>
              </w:tabs>
              <w:suppressAutoHyphens/>
              <w:snapToGrid w:val="0"/>
              <w:spacing w:after="0" w:line="240" w:lineRule="auto"/>
              <w:ind w:left="227" w:firstLine="0"/>
              <w:rPr>
                <w:rFonts w:ascii="Times New Roman" w:eastAsia="Times New Roman" w:hAnsi="Times New Roman"/>
                <w:sz w:val="24"/>
                <w:szCs w:val="24"/>
              </w:rPr>
            </w:pPr>
            <w:r w:rsidRPr="005D644B">
              <w:rPr>
                <w:rFonts w:ascii="Times New Roman" w:eastAsia="Times New Roman" w:hAnsi="Times New Roman"/>
                <w:sz w:val="24"/>
                <w:szCs w:val="24"/>
              </w:rPr>
              <w:t>Во всех видах</w:t>
            </w:r>
          </w:p>
          <w:p w:rsidR="005D644B" w:rsidRPr="005D644B" w:rsidRDefault="005D644B" w:rsidP="005D644B">
            <w:pPr>
              <w:tabs>
                <w:tab w:val="left" w:pos="85"/>
              </w:tabs>
              <w:spacing w:after="0" w:line="240" w:lineRule="auto"/>
              <w:ind w:left="85"/>
              <w:rPr>
                <w:rFonts w:ascii="Times New Roman" w:eastAsia="Times New Roman" w:hAnsi="Times New Roman"/>
                <w:sz w:val="24"/>
                <w:szCs w:val="24"/>
              </w:rPr>
            </w:pPr>
            <w:r w:rsidRPr="005D644B">
              <w:rPr>
                <w:rFonts w:ascii="Times New Roman" w:eastAsia="Times New Roman" w:hAnsi="Times New Roman"/>
                <w:sz w:val="24"/>
                <w:szCs w:val="24"/>
              </w:rPr>
              <w:t xml:space="preserve"> самостоятельной </w:t>
            </w:r>
          </w:p>
          <w:p w:rsidR="005D644B" w:rsidRPr="005D644B" w:rsidRDefault="005D644B" w:rsidP="005D644B">
            <w:pPr>
              <w:tabs>
                <w:tab w:val="left" w:pos="85"/>
              </w:tabs>
              <w:spacing w:after="0" w:line="240" w:lineRule="auto"/>
              <w:ind w:left="85"/>
              <w:rPr>
                <w:rFonts w:ascii="Times New Roman" w:eastAsia="Times New Roman" w:hAnsi="Times New Roman"/>
                <w:sz w:val="24"/>
                <w:szCs w:val="24"/>
              </w:rPr>
            </w:pPr>
            <w:r w:rsidRPr="005D644B">
              <w:rPr>
                <w:rFonts w:ascii="Times New Roman" w:eastAsia="Times New Roman" w:hAnsi="Times New Roman"/>
                <w:sz w:val="24"/>
                <w:szCs w:val="24"/>
              </w:rPr>
              <w:t xml:space="preserve">деятельности детей </w:t>
            </w:r>
          </w:p>
          <w:p w:rsidR="005D644B" w:rsidRPr="005D644B" w:rsidRDefault="005D644B" w:rsidP="005D644B">
            <w:pPr>
              <w:numPr>
                <w:ilvl w:val="0"/>
                <w:numId w:val="8"/>
              </w:numPr>
              <w:tabs>
                <w:tab w:val="left" w:pos="85"/>
              </w:tabs>
              <w:suppressAutoHyphens/>
              <w:spacing w:after="0" w:line="240" w:lineRule="auto"/>
              <w:ind w:left="227" w:firstLine="0"/>
              <w:rPr>
                <w:rFonts w:ascii="Times New Roman" w:eastAsia="Times New Roman" w:hAnsi="Times New Roman"/>
                <w:sz w:val="24"/>
                <w:szCs w:val="24"/>
              </w:rPr>
            </w:pPr>
            <w:r w:rsidRPr="005D644B">
              <w:rPr>
                <w:rFonts w:ascii="Times New Roman" w:eastAsia="Times New Roman" w:hAnsi="Times New Roman"/>
                <w:sz w:val="24"/>
                <w:szCs w:val="24"/>
              </w:rPr>
              <w:t xml:space="preserve">Двигательная </w:t>
            </w:r>
          </w:p>
          <w:p w:rsidR="005D644B" w:rsidRPr="005D644B" w:rsidRDefault="005D644B" w:rsidP="005D644B">
            <w:pPr>
              <w:tabs>
                <w:tab w:val="left" w:pos="85"/>
              </w:tabs>
              <w:spacing w:after="0" w:line="240" w:lineRule="auto"/>
              <w:ind w:left="85"/>
              <w:rPr>
                <w:rFonts w:ascii="Times New Roman" w:eastAsia="Times New Roman" w:hAnsi="Times New Roman"/>
                <w:sz w:val="24"/>
                <w:szCs w:val="24"/>
              </w:rPr>
            </w:pPr>
            <w:r w:rsidRPr="005D644B">
              <w:rPr>
                <w:rFonts w:ascii="Times New Roman" w:eastAsia="Times New Roman" w:hAnsi="Times New Roman"/>
                <w:sz w:val="24"/>
                <w:szCs w:val="24"/>
              </w:rPr>
              <w:t>активность</w:t>
            </w:r>
          </w:p>
          <w:p w:rsidR="005D644B" w:rsidRPr="005D644B" w:rsidRDefault="005D644B" w:rsidP="005D644B">
            <w:pPr>
              <w:tabs>
                <w:tab w:val="left" w:pos="85"/>
              </w:tabs>
              <w:spacing w:after="0" w:line="240" w:lineRule="auto"/>
              <w:ind w:left="85"/>
              <w:rPr>
                <w:rFonts w:ascii="Times New Roman" w:eastAsia="Times New Roman" w:hAnsi="Times New Roman"/>
                <w:sz w:val="24"/>
                <w:szCs w:val="24"/>
              </w:rPr>
            </w:pPr>
            <w:r w:rsidRPr="005D644B">
              <w:rPr>
                <w:rFonts w:ascii="Times New Roman" w:eastAsia="Times New Roman" w:hAnsi="Times New Roman"/>
                <w:sz w:val="24"/>
                <w:szCs w:val="24"/>
              </w:rPr>
              <w:t xml:space="preserve"> в течение дня</w:t>
            </w:r>
          </w:p>
          <w:p w:rsidR="005D644B" w:rsidRPr="005D644B" w:rsidRDefault="005D644B" w:rsidP="005D644B">
            <w:pPr>
              <w:numPr>
                <w:ilvl w:val="0"/>
                <w:numId w:val="8"/>
              </w:numPr>
              <w:tabs>
                <w:tab w:val="left" w:pos="85"/>
              </w:tabs>
              <w:suppressAutoHyphens/>
              <w:spacing w:after="0" w:line="240" w:lineRule="auto"/>
              <w:ind w:left="227" w:firstLine="0"/>
              <w:rPr>
                <w:rFonts w:ascii="Times New Roman" w:eastAsia="Times New Roman" w:hAnsi="Times New Roman"/>
                <w:sz w:val="24"/>
                <w:szCs w:val="24"/>
              </w:rPr>
            </w:pPr>
            <w:r w:rsidRPr="005D644B">
              <w:rPr>
                <w:rFonts w:ascii="Times New Roman" w:eastAsia="Times New Roman" w:hAnsi="Times New Roman"/>
                <w:sz w:val="24"/>
                <w:szCs w:val="24"/>
              </w:rPr>
              <w:t>Игра</w:t>
            </w:r>
          </w:p>
          <w:p w:rsidR="005D644B" w:rsidRPr="005D644B" w:rsidRDefault="005D644B" w:rsidP="005D644B">
            <w:pPr>
              <w:numPr>
                <w:ilvl w:val="0"/>
                <w:numId w:val="8"/>
              </w:numPr>
              <w:tabs>
                <w:tab w:val="left" w:pos="85"/>
              </w:tabs>
              <w:suppressAutoHyphens/>
              <w:spacing w:after="0" w:line="240" w:lineRule="auto"/>
              <w:ind w:left="227" w:firstLine="0"/>
              <w:rPr>
                <w:rFonts w:ascii="Times New Roman" w:eastAsia="Times New Roman" w:hAnsi="Times New Roman"/>
                <w:sz w:val="24"/>
                <w:szCs w:val="24"/>
              </w:rPr>
            </w:pPr>
            <w:r w:rsidRPr="005D644B">
              <w:rPr>
                <w:rFonts w:ascii="Times New Roman" w:eastAsia="Times New Roman" w:hAnsi="Times New Roman"/>
                <w:sz w:val="24"/>
                <w:szCs w:val="24"/>
              </w:rPr>
              <w:t xml:space="preserve">Самостоятельные </w:t>
            </w:r>
          </w:p>
          <w:p w:rsidR="005D644B" w:rsidRPr="005D644B" w:rsidRDefault="005D644B" w:rsidP="005D644B">
            <w:pPr>
              <w:tabs>
                <w:tab w:val="left" w:pos="85"/>
              </w:tabs>
              <w:spacing w:after="0" w:line="240" w:lineRule="auto"/>
              <w:ind w:left="85"/>
              <w:rPr>
                <w:rFonts w:ascii="Times New Roman" w:eastAsia="Times New Roman" w:hAnsi="Times New Roman"/>
                <w:sz w:val="24"/>
                <w:szCs w:val="24"/>
              </w:rPr>
            </w:pPr>
            <w:r w:rsidRPr="005D644B">
              <w:rPr>
                <w:rFonts w:ascii="Times New Roman" w:eastAsia="Times New Roman" w:hAnsi="Times New Roman"/>
                <w:sz w:val="24"/>
                <w:szCs w:val="24"/>
              </w:rPr>
              <w:t xml:space="preserve">спортивные игры </w:t>
            </w:r>
          </w:p>
          <w:p w:rsidR="005D644B" w:rsidRPr="005D644B" w:rsidRDefault="005D644B" w:rsidP="005D644B">
            <w:pPr>
              <w:tabs>
                <w:tab w:val="left" w:pos="85"/>
              </w:tabs>
              <w:spacing w:after="0" w:line="240" w:lineRule="auto"/>
              <w:ind w:left="85"/>
              <w:rPr>
                <w:rFonts w:ascii="Times New Roman" w:eastAsia="Times New Roman" w:hAnsi="Times New Roman"/>
                <w:sz w:val="24"/>
                <w:szCs w:val="24"/>
              </w:rPr>
            </w:pPr>
            <w:r w:rsidRPr="005D644B">
              <w:rPr>
                <w:rFonts w:ascii="Times New Roman" w:eastAsia="Times New Roman" w:hAnsi="Times New Roman"/>
                <w:sz w:val="24"/>
                <w:szCs w:val="24"/>
              </w:rPr>
              <w:t>и упражнения</w:t>
            </w:r>
          </w:p>
          <w:p w:rsidR="005D644B" w:rsidRPr="005D644B" w:rsidRDefault="005D644B" w:rsidP="005D644B">
            <w:pPr>
              <w:spacing w:after="0" w:line="240" w:lineRule="auto"/>
              <w:rPr>
                <w:rFonts w:ascii="Times New Roman" w:eastAsia="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5D644B" w:rsidRPr="005D644B" w:rsidRDefault="005D644B" w:rsidP="005D644B">
            <w:pPr>
              <w:numPr>
                <w:ilvl w:val="0"/>
                <w:numId w:val="9"/>
              </w:numPr>
              <w:tabs>
                <w:tab w:val="left" w:pos="252"/>
              </w:tabs>
              <w:suppressAutoHyphens/>
              <w:snapToGrid w:val="0"/>
              <w:spacing w:after="0" w:line="240" w:lineRule="auto"/>
              <w:ind w:firstLine="0"/>
              <w:rPr>
                <w:rFonts w:ascii="Times New Roman" w:eastAsia="Times New Roman" w:hAnsi="Times New Roman"/>
                <w:sz w:val="24"/>
                <w:szCs w:val="24"/>
              </w:rPr>
            </w:pPr>
            <w:r w:rsidRPr="005D644B">
              <w:rPr>
                <w:rFonts w:ascii="Times New Roman" w:eastAsia="Times New Roman" w:hAnsi="Times New Roman"/>
                <w:sz w:val="24"/>
                <w:szCs w:val="24"/>
              </w:rPr>
              <w:t>Праздники и досуги</w:t>
            </w:r>
          </w:p>
          <w:p w:rsidR="005D644B" w:rsidRPr="005D644B" w:rsidRDefault="005D644B" w:rsidP="005D644B">
            <w:pPr>
              <w:numPr>
                <w:ilvl w:val="0"/>
                <w:numId w:val="9"/>
              </w:numPr>
              <w:tabs>
                <w:tab w:val="left" w:pos="252"/>
              </w:tabs>
              <w:suppressAutoHyphens/>
              <w:spacing w:after="0" w:line="240" w:lineRule="auto"/>
              <w:ind w:firstLine="0"/>
              <w:rPr>
                <w:rFonts w:ascii="Times New Roman" w:eastAsia="Times New Roman" w:hAnsi="Times New Roman"/>
                <w:sz w:val="24"/>
                <w:szCs w:val="24"/>
              </w:rPr>
            </w:pPr>
            <w:r w:rsidRPr="005D644B">
              <w:rPr>
                <w:rFonts w:ascii="Times New Roman" w:eastAsia="Times New Roman" w:hAnsi="Times New Roman"/>
                <w:sz w:val="24"/>
                <w:szCs w:val="24"/>
              </w:rPr>
              <w:t>Консультации</w:t>
            </w:r>
          </w:p>
          <w:p w:rsidR="005D644B" w:rsidRPr="005D644B" w:rsidRDefault="005D644B" w:rsidP="005D644B">
            <w:pPr>
              <w:numPr>
                <w:ilvl w:val="0"/>
                <w:numId w:val="9"/>
              </w:numPr>
              <w:tabs>
                <w:tab w:val="left" w:pos="252"/>
              </w:tabs>
              <w:suppressAutoHyphens/>
              <w:spacing w:after="0" w:line="240" w:lineRule="auto"/>
              <w:ind w:firstLine="0"/>
              <w:rPr>
                <w:rFonts w:ascii="Times New Roman" w:eastAsia="Times New Roman" w:hAnsi="Times New Roman"/>
                <w:sz w:val="24"/>
                <w:szCs w:val="24"/>
              </w:rPr>
            </w:pPr>
            <w:r w:rsidRPr="005D644B">
              <w:rPr>
                <w:rFonts w:ascii="Times New Roman" w:eastAsia="Times New Roman" w:hAnsi="Times New Roman"/>
                <w:sz w:val="24"/>
                <w:szCs w:val="24"/>
              </w:rPr>
              <w:t>Деятельность семейного клуба «Здоровая семья»</w:t>
            </w:r>
          </w:p>
          <w:p w:rsidR="005D644B" w:rsidRPr="005D644B" w:rsidRDefault="005D644B" w:rsidP="005D644B">
            <w:pPr>
              <w:numPr>
                <w:ilvl w:val="0"/>
                <w:numId w:val="9"/>
              </w:numPr>
              <w:tabs>
                <w:tab w:val="left" w:pos="252"/>
              </w:tabs>
              <w:suppressAutoHyphens/>
              <w:spacing w:after="0" w:line="240" w:lineRule="auto"/>
              <w:ind w:firstLine="0"/>
              <w:rPr>
                <w:rFonts w:ascii="Times New Roman" w:eastAsia="Times New Roman" w:hAnsi="Times New Roman"/>
                <w:sz w:val="24"/>
                <w:szCs w:val="24"/>
              </w:rPr>
            </w:pPr>
            <w:r w:rsidRPr="005D644B">
              <w:rPr>
                <w:rFonts w:ascii="Times New Roman" w:eastAsia="Times New Roman" w:hAnsi="Times New Roman"/>
                <w:sz w:val="24"/>
                <w:szCs w:val="24"/>
              </w:rPr>
              <w:t>Проектная деятельность</w:t>
            </w:r>
          </w:p>
          <w:p w:rsidR="005D644B" w:rsidRPr="005D644B" w:rsidRDefault="005D644B" w:rsidP="005D644B">
            <w:pPr>
              <w:numPr>
                <w:ilvl w:val="0"/>
                <w:numId w:val="9"/>
              </w:numPr>
              <w:tabs>
                <w:tab w:val="left" w:pos="252"/>
              </w:tabs>
              <w:suppressAutoHyphens/>
              <w:spacing w:after="0" w:line="240" w:lineRule="auto"/>
              <w:ind w:firstLine="0"/>
              <w:rPr>
                <w:rFonts w:ascii="Times New Roman" w:eastAsia="Times New Roman" w:hAnsi="Times New Roman"/>
                <w:sz w:val="24"/>
                <w:szCs w:val="24"/>
              </w:rPr>
            </w:pPr>
            <w:r w:rsidRPr="005D644B">
              <w:rPr>
                <w:rFonts w:ascii="Times New Roman" w:eastAsia="Times New Roman" w:hAnsi="Times New Roman"/>
                <w:sz w:val="24"/>
                <w:szCs w:val="24"/>
              </w:rPr>
              <w:t>Изготовление атрибутов.</w:t>
            </w:r>
          </w:p>
        </w:tc>
      </w:tr>
    </w:tbl>
    <w:p w:rsidR="00FB16AF" w:rsidRPr="00FB16AF" w:rsidRDefault="00FB16AF" w:rsidP="00FB16AF">
      <w:pPr>
        <w:spacing w:after="0" w:line="240" w:lineRule="auto"/>
        <w:ind w:firstLine="709"/>
        <w:jc w:val="center"/>
        <w:rPr>
          <w:rFonts w:ascii="Times New Roman" w:hAnsi="Times New Roman"/>
          <w:b/>
          <w:sz w:val="24"/>
          <w:szCs w:val="24"/>
        </w:rPr>
      </w:pPr>
      <w:r w:rsidRPr="00FB16AF">
        <w:rPr>
          <w:rFonts w:ascii="Times New Roman" w:hAnsi="Times New Roman"/>
          <w:b/>
          <w:sz w:val="24"/>
          <w:szCs w:val="24"/>
        </w:rPr>
        <w:t>Воспитание культурно – гигиенических навыков</w:t>
      </w:r>
    </w:p>
    <w:p w:rsidR="00FB16AF" w:rsidRPr="00FB16AF" w:rsidRDefault="00FB16AF" w:rsidP="00FB16AF">
      <w:pPr>
        <w:spacing w:after="0" w:line="240" w:lineRule="auto"/>
        <w:ind w:firstLine="709"/>
        <w:jc w:val="both"/>
        <w:rPr>
          <w:rFonts w:ascii="Times New Roman" w:hAnsi="Times New Roman"/>
          <w:b/>
          <w:i/>
          <w:sz w:val="24"/>
          <w:szCs w:val="24"/>
        </w:rPr>
      </w:pPr>
      <w:r w:rsidRPr="00FB16AF">
        <w:rPr>
          <w:rFonts w:ascii="Times New Roman" w:hAnsi="Times New Roman"/>
          <w:b/>
          <w:i/>
          <w:sz w:val="24"/>
          <w:szCs w:val="24"/>
        </w:rPr>
        <w:t xml:space="preserve">      </w:t>
      </w:r>
      <w:r w:rsidRPr="00FB16AF">
        <w:rPr>
          <w:rFonts w:ascii="Times New Roman" w:hAnsi="Times New Roman"/>
          <w:sz w:val="24"/>
          <w:szCs w:val="24"/>
        </w:rPr>
        <w:t>Воспитание навыков самообслуживания – довольно длительный процесс. Безусловно, процесс формирования почти всех навыков осуществляется постоянно и практически одновременно.</w:t>
      </w:r>
    </w:p>
    <w:p w:rsidR="00FB16AF" w:rsidRPr="00FB16AF" w:rsidRDefault="00FB16AF" w:rsidP="00FB16AF">
      <w:pPr>
        <w:spacing w:after="0" w:line="240" w:lineRule="auto"/>
        <w:ind w:firstLine="709"/>
        <w:jc w:val="both"/>
        <w:rPr>
          <w:rFonts w:ascii="Times New Roman" w:hAnsi="Times New Roman"/>
          <w:sz w:val="24"/>
          <w:szCs w:val="24"/>
        </w:rPr>
      </w:pPr>
      <w:r w:rsidRPr="00FB16AF">
        <w:rPr>
          <w:rFonts w:ascii="Times New Roman" w:hAnsi="Times New Roman"/>
          <w:sz w:val="24"/>
          <w:szCs w:val="24"/>
        </w:rPr>
        <w:t xml:space="preserve">     Воспитывать привычку следить за чистотой своего тела, опрятности одежды, прически: самостоятельно чистить зубы, полоскать рот после еды, следить за чистотой ногтей: при кашле и чихании закрывать рот и нос платком, отворачиваться в сторону. </w:t>
      </w:r>
    </w:p>
    <w:p w:rsidR="00FB16AF" w:rsidRPr="00FB16AF" w:rsidRDefault="00FB16AF" w:rsidP="00FB16AF">
      <w:pPr>
        <w:spacing w:after="0" w:line="240" w:lineRule="auto"/>
        <w:ind w:firstLine="709"/>
        <w:jc w:val="both"/>
        <w:rPr>
          <w:rFonts w:ascii="Times New Roman" w:hAnsi="Times New Roman"/>
          <w:sz w:val="24"/>
          <w:szCs w:val="24"/>
        </w:rPr>
      </w:pPr>
      <w:r w:rsidRPr="00FB16AF">
        <w:rPr>
          <w:rFonts w:ascii="Times New Roman" w:hAnsi="Times New Roman"/>
          <w:sz w:val="24"/>
          <w:szCs w:val="24"/>
        </w:rPr>
        <w:t xml:space="preserve">    Знакомство с правилами безопасного поведения; сведения о некоторых возможных травмирующих ситуациях, о важности охраны органов чувств (зрения, слуха).</w:t>
      </w:r>
    </w:p>
    <w:p w:rsidR="00FB16AF" w:rsidRDefault="00FB16AF" w:rsidP="00FB16AF">
      <w:pPr>
        <w:spacing w:after="0" w:line="240" w:lineRule="auto"/>
        <w:ind w:firstLine="709"/>
        <w:jc w:val="both"/>
        <w:rPr>
          <w:rFonts w:ascii="Times New Roman" w:hAnsi="Times New Roman"/>
          <w:sz w:val="24"/>
          <w:szCs w:val="24"/>
        </w:rPr>
      </w:pPr>
      <w:r w:rsidRPr="00FB16AF">
        <w:rPr>
          <w:rFonts w:ascii="Times New Roman" w:hAnsi="Times New Roman"/>
          <w:sz w:val="24"/>
          <w:szCs w:val="24"/>
        </w:rPr>
        <w:t xml:space="preserve">    Знание пословиц, поговорок, стихов о здоровье, гигиене и культуре еды.</w:t>
      </w:r>
    </w:p>
    <w:p w:rsidR="00454ACB" w:rsidRDefault="00454ACB" w:rsidP="00FB16AF">
      <w:pPr>
        <w:spacing w:after="0" w:line="240" w:lineRule="auto"/>
        <w:ind w:firstLine="709"/>
        <w:jc w:val="both"/>
        <w:rPr>
          <w:rFonts w:ascii="Times New Roman" w:hAnsi="Times New Roman"/>
          <w:sz w:val="24"/>
          <w:szCs w:val="24"/>
        </w:rPr>
      </w:pPr>
    </w:p>
    <w:p w:rsidR="00FB16AF" w:rsidRPr="00FB16AF" w:rsidRDefault="00FB16AF" w:rsidP="00FB16AF">
      <w:pPr>
        <w:spacing w:after="0" w:line="240" w:lineRule="auto"/>
        <w:ind w:firstLine="709"/>
        <w:jc w:val="both"/>
        <w:rPr>
          <w:rFonts w:ascii="Times New Roman" w:hAnsi="Times New Roman"/>
          <w:sz w:val="24"/>
          <w:szCs w:val="24"/>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0"/>
        <w:gridCol w:w="294"/>
        <w:gridCol w:w="6945"/>
        <w:gridCol w:w="4962"/>
      </w:tblGrid>
      <w:tr w:rsidR="00FB16AF" w:rsidRPr="00FB16AF" w:rsidTr="00454ACB">
        <w:tc>
          <w:tcPr>
            <w:tcW w:w="2694" w:type="dxa"/>
            <w:gridSpan w:val="2"/>
          </w:tcPr>
          <w:p w:rsidR="00FB16AF" w:rsidRPr="00FB16AF" w:rsidRDefault="00FB16AF" w:rsidP="00FB16AF">
            <w:pPr>
              <w:spacing w:after="0" w:line="240" w:lineRule="auto"/>
              <w:jc w:val="center"/>
              <w:rPr>
                <w:rFonts w:ascii="Times New Roman" w:hAnsi="Times New Roman"/>
                <w:b/>
                <w:sz w:val="24"/>
                <w:szCs w:val="24"/>
              </w:rPr>
            </w:pPr>
            <w:r w:rsidRPr="00FB16AF">
              <w:rPr>
                <w:rFonts w:ascii="Times New Roman" w:hAnsi="Times New Roman"/>
                <w:b/>
                <w:sz w:val="24"/>
                <w:szCs w:val="24"/>
              </w:rPr>
              <w:t>Режимные   процессы</w:t>
            </w:r>
          </w:p>
        </w:tc>
        <w:tc>
          <w:tcPr>
            <w:tcW w:w="6945" w:type="dxa"/>
          </w:tcPr>
          <w:p w:rsidR="00FB16AF" w:rsidRPr="00FB16AF" w:rsidRDefault="00FB16AF" w:rsidP="00FB16AF">
            <w:pPr>
              <w:spacing w:after="0" w:line="240" w:lineRule="auto"/>
              <w:jc w:val="center"/>
              <w:rPr>
                <w:rFonts w:ascii="Times New Roman" w:hAnsi="Times New Roman"/>
                <w:b/>
                <w:sz w:val="24"/>
                <w:szCs w:val="24"/>
              </w:rPr>
            </w:pPr>
            <w:r w:rsidRPr="00FB16AF">
              <w:rPr>
                <w:rFonts w:ascii="Times New Roman" w:hAnsi="Times New Roman"/>
                <w:b/>
                <w:sz w:val="24"/>
                <w:szCs w:val="24"/>
              </w:rPr>
              <w:t>Содержание навыков</w:t>
            </w:r>
          </w:p>
        </w:tc>
        <w:tc>
          <w:tcPr>
            <w:tcW w:w="4962" w:type="dxa"/>
          </w:tcPr>
          <w:p w:rsidR="00FB16AF" w:rsidRPr="00FB16AF" w:rsidRDefault="00FB16AF" w:rsidP="00FB16AF">
            <w:pPr>
              <w:spacing w:after="0" w:line="240" w:lineRule="auto"/>
              <w:ind w:hanging="2"/>
              <w:jc w:val="center"/>
              <w:rPr>
                <w:rFonts w:ascii="Times New Roman" w:hAnsi="Times New Roman"/>
                <w:b/>
                <w:sz w:val="24"/>
                <w:szCs w:val="24"/>
              </w:rPr>
            </w:pPr>
            <w:r w:rsidRPr="00FB16AF">
              <w:rPr>
                <w:rFonts w:ascii="Times New Roman" w:hAnsi="Times New Roman"/>
                <w:b/>
                <w:sz w:val="24"/>
                <w:szCs w:val="24"/>
              </w:rPr>
              <w:t>Методические приемы</w:t>
            </w:r>
          </w:p>
        </w:tc>
      </w:tr>
      <w:tr w:rsidR="00FB16AF" w:rsidRPr="00FB16AF" w:rsidTr="00454ACB">
        <w:tc>
          <w:tcPr>
            <w:tcW w:w="14601" w:type="dxa"/>
            <w:gridSpan w:val="4"/>
          </w:tcPr>
          <w:p w:rsidR="00FB16AF" w:rsidRPr="00FB16AF" w:rsidRDefault="00FB16AF" w:rsidP="00FB16AF">
            <w:pPr>
              <w:spacing w:after="0" w:line="240" w:lineRule="auto"/>
              <w:ind w:hanging="2"/>
              <w:jc w:val="center"/>
              <w:rPr>
                <w:rFonts w:ascii="Times New Roman" w:hAnsi="Times New Roman"/>
                <w:b/>
                <w:sz w:val="24"/>
                <w:szCs w:val="24"/>
              </w:rPr>
            </w:pPr>
            <w:r w:rsidRPr="00FB16AF">
              <w:rPr>
                <w:rFonts w:ascii="Times New Roman" w:hAnsi="Times New Roman"/>
                <w:b/>
                <w:sz w:val="24"/>
                <w:szCs w:val="24"/>
              </w:rPr>
              <w:t>Первый квартал</w:t>
            </w:r>
          </w:p>
        </w:tc>
      </w:tr>
      <w:tr w:rsidR="00FB16AF" w:rsidRPr="00FB16AF" w:rsidTr="00454ACB">
        <w:trPr>
          <w:trHeight w:val="1330"/>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Питание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Совершенствовать умение держать вилку большим и средним пальцем, придерживать сверху указательным пальцем, есть разные виды пищи, не меняя положения вилки в руке,</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а лишь слегка поворачивая кисть. Закреплять умение намазывать ножом масло на хлеб, отрезать кусочек мяса, сосиски.</w:t>
            </w:r>
          </w:p>
        </w:tc>
        <w:tc>
          <w:tcPr>
            <w:tcW w:w="4962" w:type="dxa"/>
          </w:tcPr>
          <w:p w:rsidR="00FB16AF" w:rsidRPr="00FB16AF" w:rsidRDefault="00FB16AF" w:rsidP="00FB16AF">
            <w:pPr>
              <w:spacing w:after="0" w:line="240" w:lineRule="auto"/>
              <w:ind w:hanging="2"/>
              <w:rPr>
                <w:rFonts w:ascii="Times New Roman" w:hAnsi="Times New Roman"/>
                <w:sz w:val="24"/>
                <w:szCs w:val="24"/>
              </w:rPr>
            </w:pPr>
            <w:r w:rsidRPr="00FB16AF">
              <w:rPr>
                <w:rFonts w:ascii="Times New Roman" w:hAnsi="Times New Roman"/>
                <w:sz w:val="24"/>
                <w:szCs w:val="24"/>
              </w:rPr>
              <w:t>Беседа «Вспомним, как надо правильно кушать».</w:t>
            </w:r>
          </w:p>
          <w:p w:rsidR="00FB16AF" w:rsidRPr="00FB16AF" w:rsidRDefault="00FB16AF" w:rsidP="00FB16AF">
            <w:pPr>
              <w:spacing w:after="0" w:line="240" w:lineRule="auto"/>
              <w:ind w:hanging="2"/>
              <w:rPr>
                <w:rFonts w:ascii="Times New Roman" w:hAnsi="Times New Roman"/>
                <w:b/>
                <w:sz w:val="24"/>
                <w:szCs w:val="24"/>
              </w:rPr>
            </w:pPr>
            <w:r w:rsidRPr="00FB16AF">
              <w:rPr>
                <w:rFonts w:ascii="Times New Roman" w:hAnsi="Times New Roman"/>
                <w:sz w:val="24"/>
                <w:szCs w:val="24"/>
              </w:rPr>
              <w:t>Чтение: Н.</w:t>
            </w:r>
            <w:r>
              <w:rPr>
                <w:rFonts w:ascii="Times New Roman" w:hAnsi="Times New Roman"/>
                <w:sz w:val="24"/>
                <w:szCs w:val="24"/>
              </w:rPr>
              <w:t xml:space="preserve"> </w:t>
            </w:r>
            <w:r w:rsidRPr="00FB16AF">
              <w:rPr>
                <w:rFonts w:ascii="Times New Roman" w:hAnsi="Times New Roman"/>
                <w:sz w:val="24"/>
                <w:szCs w:val="24"/>
              </w:rPr>
              <w:t>Литвинова «Королевство столовых приборов».</w:t>
            </w:r>
          </w:p>
        </w:tc>
      </w:tr>
      <w:tr w:rsidR="00FB16AF" w:rsidRPr="00FB16AF" w:rsidTr="00454ACB">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Одевание - раздевание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Совершенствовать умение самостоятельно одеваться и раздеваться в определенной последовательности, правильно размещать свои вещи в шкафу, аккуратно раскладывать и развешивать одежду на стуле перед сном, закреплять умение пользоваться различными видами застежек.</w:t>
            </w:r>
          </w:p>
        </w:tc>
        <w:tc>
          <w:tcPr>
            <w:tcW w:w="4962" w:type="dxa"/>
          </w:tcPr>
          <w:p w:rsidR="00FB16AF" w:rsidRPr="00FB16AF" w:rsidRDefault="00FB16AF" w:rsidP="00FB16AF">
            <w:pPr>
              <w:spacing w:after="0" w:line="240" w:lineRule="auto"/>
              <w:ind w:hanging="2"/>
              <w:rPr>
                <w:rFonts w:ascii="Times New Roman" w:hAnsi="Times New Roman"/>
                <w:sz w:val="24"/>
                <w:szCs w:val="24"/>
              </w:rPr>
            </w:pPr>
            <w:r>
              <w:rPr>
                <w:rFonts w:ascii="Times New Roman" w:hAnsi="Times New Roman"/>
                <w:sz w:val="24"/>
                <w:szCs w:val="24"/>
              </w:rPr>
              <w:t>Беседа: «</w:t>
            </w:r>
            <w:r w:rsidRPr="00FB16AF">
              <w:rPr>
                <w:rFonts w:ascii="Times New Roman" w:hAnsi="Times New Roman"/>
                <w:sz w:val="24"/>
                <w:szCs w:val="24"/>
              </w:rPr>
              <w:t>Каждой вещи – свое место».</w:t>
            </w:r>
          </w:p>
          <w:p w:rsidR="00FB16AF" w:rsidRPr="00FB16AF" w:rsidRDefault="00FB16AF" w:rsidP="00FB16AF">
            <w:pPr>
              <w:spacing w:after="0" w:line="240" w:lineRule="auto"/>
              <w:ind w:hanging="2"/>
              <w:rPr>
                <w:rFonts w:ascii="Times New Roman" w:hAnsi="Times New Roman"/>
                <w:sz w:val="24"/>
                <w:szCs w:val="24"/>
              </w:rPr>
            </w:pPr>
            <w:r w:rsidRPr="00FB16AF">
              <w:rPr>
                <w:rFonts w:ascii="Times New Roman" w:hAnsi="Times New Roman"/>
                <w:sz w:val="24"/>
                <w:szCs w:val="24"/>
              </w:rPr>
              <w:t>Чтение: И.</w:t>
            </w:r>
            <w:r>
              <w:rPr>
                <w:rFonts w:ascii="Times New Roman" w:hAnsi="Times New Roman"/>
                <w:sz w:val="24"/>
                <w:szCs w:val="24"/>
              </w:rPr>
              <w:t xml:space="preserve"> </w:t>
            </w:r>
            <w:proofErr w:type="spellStart"/>
            <w:r w:rsidRPr="00FB16AF">
              <w:rPr>
                <w:rFonts w:ascii="Times New Roman" w:hAnsi="Times New Roman"/>
                <w:sz w:val="24"/>
                <w:szCs w:val="24"/>
              </w:rPr>
              <w:t>Бурсов</w:t>
            </w:r>
            <w:proofErr w:type="spellEnd"/>
            <w:r w:rsidRPr="00FB16AF">
              <w:rPr>
                <w:rFonts w:ascii="Times New Roman" w:hAnsi="Times New Roman"/>
                <w:sz w:val="24"/>
                <w:szCs w:val="24"/>
              </w:rPr>
              <w:t xml:space="preserve"> «Галоши», С.</w:t>
            </w:r>
            <w:r>
              <w:rPr>
                <w:rFonts w:ascii="Times New Roman" w:hAnsi="Times New Roman"/>
                <w:sz w:val="24"/>
                <w:szCs w:val="24"/>
              </w:rPr>
              <w:t xml:space="preserve"> </w:t>
            </w:r>
            <w:r w:rsidRPr="00FB16AF">
              <w:rPr>
                <w:rFonts w:ascii="Times New Roman" w:hAnsi="Times New Roman"/>
                <w:sz w:val="24"/>
                <w:szCs w:val="24"/>
              </w:rPr>
              <w:t xml:space="preserve">Михалкова </w:t>
            </w:r>
            <w:r>
              <w:rPr>
                <w:rFonts w:ascii="Times New Roman" w:hAnsi="Times New Roman"/>
                <w:sz w:val="24"/>
                <w:szCs w:val="24"/>
              </w:rPr>
              <w:t xml:space="preserve"> </w:t>
            </w:r>
            <w:r w:rsidRPr="00FB16AF">
              <w:rPr>
                <w:rFonts w:ascii="Times New Roman" w:hAnsi="Times New Roman"/>
                <w:sz w:val="24"/>
                <w:szCs w:val="24"/>
              </w:rPr>
              <w:t>«Я сам».</w:t>
            </w:r>
          </w:p>
          <w:p w:rsidR="00FB16AF" w:rsidRPr="00FB16AF" w:rsidRDefault="00FB16AF" w:rsidP="00FB16AF">
            <w:pPr>
              <w:spacing w:after="0" w:line="240" w:lineRule="auto"/>
              <w:ind w:hanging="2"/>
              <w:rPr>
                <w:rFonts w:ascii="Times New Roman" w:hAnsi="Times New Roman"/>
                <w:sz w:val="24"/>
                <w:szCs w:val="24"/>
              </w:rPr>
            </w:pPr>
            <w:r w:rsidRPr="00FB16AF">
              <w:rPr>
                <w:rFonts w:ascii="Times New Roman" w:hAnsi="Times New Roman"/>
                <w:sz w:val="24"/>
                <w:szCs w:val="24"/>
              </w:rPr>
              <w:t>Дидактическое упражнение «Кто правильно и быстро положит одежду»</w:t>
            </w:r>
            <w:r>
              <w:rPr>
                <w:rFonts w:ascii="Times New Roman" w:hAnsi="Times New Roman"/>
                <w:sz w:val="24"/>
                <w:szCs w:val="24"/>
              </w:rPr>
              <w:t>.</w:t>
            </w:r>
          </w:p>
        </w:tc>
      </w:tr>
      <w:tr w:rsidR="00FB16AF" w:rsidRPr="00FB16AF" w:rsidTr="00454ACB">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Умывание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Совершенствовать навыки умывания: намыливать руки до образования пены, тщательно смывать, мыть лицо, насухо вытирать полотенцем, своевременно пользоваться носовым платком.</w:t>
            </w:r>
          </w:p>
        </w:tc>
        <w:tc>
          <w:tcPr>
            <w:tcW w:w="4962" w:type="dxa"/>
          </w:tcPr>
          <w:p w:rsidR="00FB16AF" w:rsidRPr="00FB16AF" w:rsidRDefault="00FB16AF" w:rsidP="00FB16AF">
            <w:pPr>
              <w:spacing w:after="0" w:line="240" w:lineRule="auto"/>
              <w:ind w:hanging="2"/>
              <w:rPr>
                <w:rFonts w:ascii="Times New Roman" w:hAnsi="Times New Roman"/>
                <w:sz w:val="24"/>
                <w:szCs w:val="24"/>
              </w:rPr>
            </w:pPr>
            <w:r w:rsidRPr="00FB16AF">
              <w:rPr>
                <w:rFonts w:ascii="Times New Roman" w:hAnsi="Times New Roman"/>
                <w:sz w:val="24"/>
                <w:szCs w:val="24"/>
              </w:rPr>
              <w:t>Чтение: И.</w:t>
            </w:r>
            <w:r>
              <w:rPr>
                <w:rFonts w:ascii="Times New Roman" w:hAnsi="Times New Roman"/>
                <w:sz w:val="24"/>
                <w:szCs w:val="24"/>
              </w:rPr>
              <w:t xml:space="preserve"> </w:t>
            </w:r>
            <w:proofErr w:type="spellStart"/>
            <w:r w:rsidRPr="00FB16AF">
              <w:rPr>
                <w:rFonts w:ascii="Times New Roman" w:hAnsi="Times New Roman"/>
                <w:sz w:val="24"/>
                <w:szCs w:val="24"/>
              </w:rPr>
              <w:t>Ищук</w:t>
            </w:r>
            <w:proofErr w:type="spellEnd"/>
            <w:r w:rsidRPr="00FB16AF">
              <w:rPr>
                <w:rFonts w:ascii="Times New Roman" w:hAnsi="Times New Roman"/>
                <w:sz w:val="24"/>
                <w:szCs w:val="24"/>
              </w:rPr>
              <w:t xml:space="preserve"> «Мои ладошки»</w:t>
            </w:r>
          </w:p>
          <w:p w:rsidR="00FB16AF" w:rsidRPr="00FB16AF" w:rsidRDefault="00FB16AF" w:rsidP="00FB16AF">
            <w:pPr>
              <w:spacing w:after="0" w:line="240" w:lineRule="auto"/>
              <w:ind w:hanging="2"/>
              <w:rPr>
                <w:rFonts w:ascii="Times New Roman" w:hAnsi="Times New Roman"/>
                <w:sz w:val="24"/>
                <w:szCs w:val="24"/>
              </w:rPr>
            </w:pPr>
            <w:r w:rsidRPr="00FB16AF">
              <w:rPr>
                <w:rFonts w:ascii="Times New Roman" w:hAnsi="Times New Roman"/>
                <w:sz w:val="24"/>
                <w:szCs w:val="24"/>
              </w:rPr>
              <w:t>Дидактическо</w:t>
            </w:r>
            <w:r>
              <w:rPr>
                <w:rFonts w:ascii="Times New Roman" w:hAnsi="Times New Roman"/>
                <w:sz w:val="24"/>
                <w:szCs w:val="24"/>
              </w:rPr>
              <w:t>е упражнение «Расскажи малышам</w:t>
            </w:r>
            <w:r w:rsidRPr="00FB16AF">
              <w:rPr>
                <w:rFonts w:ascii="Times New Roman" w:hAnsi="Times New Roman"/>
                <w:sz w:val="24"/>
                <w:szCs w:val="24"/>
              </w:rPr>
              <w:t>, как надо умываться»</w:t>
            </w:r>
            <w:r>
              <w:rPr>
                <w:rFonts w:ascii="Times New Roman" w:hAnsi="Times New Roman"/>
                <w:sz w:val="24"/>
                <w:szCs w:val="24"/>
              </w:rPr>
              <w:t>.</w:t>
            </w:r>
          </w:p>
        </w:tc>
      </w:tr>
      <w:tr w:rsidR="00FB16AF" w:rsidRPr="00FB16AF" w:rsidTr="00454ACB">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Содержание в порядке одежды и обуви, заправка кровати</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умение заправлять кровать: поправлять  простыню, накрывать покрывалом.</w:t>
            </w:r>
          </w:p>
        </w:tc>
        <w:tc>
          <w:tcPr>
            <w:tcW w:w="4962" w:type="dxa"/>
          </w:tcPr>
          <w:p w:rsidR="00FB16AF" w:rsidRPr="00FB16AF" w:rsidRDefault="00FB16AF" w:rsidP="00FB16AF">
            <w:pPr>
              <w:spacing w:after="0" w:line="240" w:lineRule="auto"/>
              <w:ind w:hanging="2"/>
              <w:rPr>
                <w:rFonts w:ascii="Times New Roman" w:hAnsi="Times New Roman"/>
                <w:sz w:val="24"/>
                <w:szCs w:val="24"/>
              </w:rPr>
            </w:pPr>
            <w:r w:rsidRPr="00FB16AF">
              <w:rPr>
                <w:rFonts w:ascii="Times New Roman" w:hAnsi="Times New Roman"/>
                <w:sz w:val="24"/>
                <w:szCs w:val="24"/>
              </w:rPr>
              <w:t>Дидактическое упражнение: «Как надо заправлять кровать».</w:t>
            </w:r>
          </w:p>
        </w:tc>
      </w:tr>
      <w:tr w:rsidR="00FB16AF" w:rsidRPr="00FB16AF" w:rsidTr="00454ACB">
        <w:tc>
          <w:tcPr>
            <w:tcW w:w="14601" w:type="dxa"/>
            <w:gridSpan w:val="4"/>
          </w:tcPr>
          <w:p w:rsidR="00FB16AF" w:rsidRPr="00FB16AF" w:rsidRDefault="00FB16AF" w:rsidP="00FF3D55">
            <w:pPr>
              <w:spacing w:after="0" w:line="240" w:lineRule="auto"/>
              <w:jc w:val="center"/>
              <w:rPr>
                <w:rFonts w:ascii="Times New Roman" w:hAnsi="Times New Roman"/>
                <w:b/>
                <w:sz w:val="24"/>
                <w:szCs w:val="24"/>
              </w:rPr>
            </w:pPr>
            <w:r w:rsidRPr="00FB16AF">
              <w:rPr>
                <w:rFonts w:ascii="Times New Roman" w:hAnsi="Times New Roman"/>
                <w:b/>
                <w:sz w:val="24"/>
                <w:szCs w:val="24"/>
              </w:rPr>
              <w:t>Второй квартал</w:t>
            </w:r>
          </w:p>
        </w:tc>
      </w:tr>
      <w:tr w:rsidR="00FB16AF" w:rsidRPr="00FB16AF" w:rsidTr="00454ACB">
        <w:trPr>
          <w:trHeight w:val="135"/>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Питание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умение есть второе блюдо, держа нож в правой, а вилку в левой руке. Совершенствовать умение пользоваться салфеткой по мере необходимости.</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Беседа «Культура поведения во время еды»</w:t>
            </w:r>
            <w:r w:rsidR="00FF3D55">
              <w:rPr>
                <w:rFonts w:ascii="Times New Roman" w:hAnsi="Times New Roman"/>
                <w:sz w:val="24"/>
                <w:szCs w:val="24"/>
              </w:rPr>
              <w:t>.</w:t>
            </w:r>
          </w:p>
        </w:tc>
      </w:tr>
      <w:tr w:rsidR="00FB16AF" w:rsidRPr="00FB16AF" w:rsidTr="00454ACB">
        <w:trPr>
          <w:trHeight w:val="135"/>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Одевание - раздевание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 xml:space="preserve">Самостоятельно поддерживать чистоту и порядок в своем шкафу для одежды. </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Беседа «Как мы наводим порядок в шкафу для одежды»</w:t>
            </w:r>
            <w:r w:rsidR="00FF3D55">
              <w:rPr>
                <w:rFonts w:ascii="Times New Roman" w:hAnsi="Times New Roman"/>
                <w:sz w:val="24"/>
                <w:szCs w:val="24"/>
              </w:rPr>
              <w:t>.</w:t>
            </w:r>
          </w:p>
        </w:tc>
      </w:tr>
      <w:tr w:rsidR="00FB16AF" w:rsidRPr="00FB16AF" w:rsidTr="00454ACB">
        <w:trPr>
          <w:trHeight w:val="135"/>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Умывание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Совершенствовать умение быстро и правильно умываться, насухо вытираться полотенцем, взяв его из шкафчика и развернув его на ладошках.</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 xml:space="preserve">Игра – драматизация по произведению </w:t>
            </w:r>
            <w:proofErr w:type="spellStart"/>
            <w:r w:rsidRPr="00FB16AF">
              <w:rPr>
                <w:rFonts w:ascii="Times New Roman" w:hAnsi="Times New Roman"/>
                <w:sz w:val="24"/>
                <w:szCs w:val="24"/>
              </w:rPr>
              <w:t>А.Барто</w:t>
            </w:r>
            <w:proofErr w:type="spellEnd"/>
            <w:r w:rsidRPr="00FB16AF">
              <w:rPr>
                <w:rFonts w:ascii="Times New Roman" w:hAnsi="Times New Roman"/>
                <w:sz w:val="24"/>
                <w:szCs w:val="24"/>
              </w:rPr>
              <w:t xml:space="preserve"> «Девочка – чумазая»</w:t>
            </w:r>
            <w:r w:rsidR="00FF3D55">
              <w:rPr>
                <w:rFonts w:ascii="Times New Roman" w:hAnsi="Times New Roman"/>
                <w:sz w:val="24"/>
                <w:szCs w:val="24"/>
              </w:rPr>
              <w:t>.</w:t>
            </w:r>
          </w:p>
        </w:tc>
      </w:tr>
      <w:tr w:rsidR="00FB16AF" w:rsidRPr="00FB16AF" w:rsidTr="00454ACB">
        <w:trPr>
          <w:trHeight w:val="135"/>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Содержание в порядке одежды и обуви, заправка кровати</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Продолжать учить просушивать и чистить свою одежду, мыть</w:t>
            </w:r>
            <w:proofErr w:type="gramStart"/>
            <w:r w:rsidRPr="00FB16AF">
              <w:rPr>
                <w:rFonts w:ascii="Times New Roman" w:hAnsi="Times New Roman"/>
                <w:sz w:val="24"/>
                <w:szCs w:val="24"/>
              </w:rPr>
              <w:t xml:space="preserve"> ,</w:t>
            </w:r>
            <w:proofErr w:type="gramEnd"/>
            <w:r w:rsidRPr="00FB16AF">
              <w:rPr>
                <w:rFonts w:ascii="Times New Roman" w:hAnsi="Times New Roman"/>
                <w:sz w:val="24"/>
                <w:szCs w:val="24"/>
              </w:rPr>
              <w:t xml:space="preserve"> протирать, чистить обувь.</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умение пришивать оторвавшие пуговицы.</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 xml:space="preserve">Принимать участие в смене постельного белья: расстилать </w:t>
            </w:r>
            <w:r w:rsidRPr="00FB16AF">
              <w:rPr>
                <w:rFonts w:ascii="Times New Roman" w:hAnsi="Times New Roman"/>
                <w:sz w:val="24"/>
                <w:szCs w:val="24"/>
              </w:rPr>
              <w:lastRenderedPageBreak/>
              <w:t>простыню, заправлять кровать.</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lastRenderedPageBreak/>
              <w:t>Беседа «как заботиться о своей одежде»</w:t>
            </w:r>
            <w:r w:rsidR="00FF3D55">
              <w:rPr>
                <w:rFonts w:ascii="Times New Roman" w:hAnsi="Times New Roman"/>
                <w:sz w:val="24"/>
                <w:szCs w:val="24"/>
              </w:rPr>
              <w:t>.</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Чтение: Д.</w:t>
            </w:r>
            <w:r w:rsidR="00FF3D55">
              <w:rPr>
                <w:rFonts w:ascii="Times New Roman" w:hAnsi="Times New Roman"/>
                <w:sz w:val="24"/>
                <w:szCs w:val="24"/>
              </w:rPr>
              <w:t xml:space="preserve"> </w:t>
            </w:r>
            <w:r w:rsidRPr="00FB16AF">
              <w:rPr>
                <w:rFonts w:ascii="Times New Roman" w:hAnsi="Times New Roman"/>
                <w:sz w:val="24"/>
                <w:szCs w:val="24"/>
              </w:rPr>
              <w:t>Крупская «Чистота»</w:t>
            </w:r>
            <w:r w:rsidR="00FF3D55">
              <w:rPr>
                <w:rFonts w:ascii="Times New Roman" w:hAnsi="Times New Roman"/>
                <w:sz w:val="24"/>
                <w:szCs w:val="24"/>
              </w:rPr>
              <w:t>.</w:t>
            </w:r>
          </w:p>
        </w:tc>
      </w:tr>
      <w:tr w:rsidR="00FB16AF" w:rsidRPr="00FB16AF" w:rsidTr="00454ACB">
        <w:trPr>
          <w:trHeight w:val="135"/>
        </w:trPr>
        <w:tc>
          <w:tcPr>
            <w:tcW w:w="14601" w:type="dxa"/>
            <w:gridSpan w:val="4"/>
          </w:tcPr>
          <w:p w:rsidR="00FB16AF" w:rsidRPr="00FB16AF" w:rsidRDefault="00FB16AF" w:rsidP="00FF3D55">
            <w:pPr>
              <w:spacing w:after="0" w:line="240" w:lineRule="auto"/>
              <w:jc w:val="center"/>
              <w:rPr>
                <w:rFonts w:ascii="Times New Roman" w:hAnsi="Times New Roman"/>
                <w:b/>
                <w:sz w:val="24"/>
                <w:szCs w:val="24"/>
              </w:rPr>
            </w:pPr>
            <w:r w:rsidRPr="00FB16AF">
              <w:rPr>
                <w:rFonts w:ascii="Times New Roman" w:hAnsi="Times New Roman"/>
                <w:b/>
                <w:sz w:val="24"/>
                <w:szCs w:val="24"/>
              </w:rPr>
              <w:lastRenderedPageBreak/>
              <w:t>Третий квартал</w:t>
            </w:r>
          </w:p>
        </w:tc>
      </w:tr>
      <w:tr w:rsidR="00FB16AF" w:rsidRPr="00FB16AF" w:rsidTr="00454ACB">
        <w:trPr>
          <w:trHeight w:val="69"/>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Питание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умение правильно пользоваться столовыми приборами, есть второе блюдо при помощи ножа и вилки, не перекладывая их из руки в руку, есть с закрытым ртом, пережевывать пищу бесшумно.</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Беседа «Культура еды – серьезное дело»</w:t>
            </w:r>
            <w:r w:rsidR="00FF3D55">
              <w:rPr>
                <w:rFonts w:ascii="Times New Roman" w:hAnsi="Times New Roman"/>
                <w:sz w:val="24"/>
                <w:szCs w:val="24"/>
              </w:rPr>
              <w:t>.</w:t>
            </w:r>
          </w:p>
        </w:tc>
      </w:tr>
      <w:tr w:rsidR="00FB16AF" w:rsidRPr="00FB16AF" w:rsidTr="00454ACB">
        <w:trPr>
          <w:trHeight w:val="67"/>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Одевание - раздевание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умение аккуратно складывать одежду перед сном, вывертывать рукава рубашки и платья, расправлять одежду, аккуратно ставить обувь.</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Чтение: М.</w:t>
            </w:r>
            <w:r w:rsidR="00FF3D55">
              <w:rPr>
                <w:rFonts w:ascii="Times New Roman" w:hAnsi="Times New Roman"/>
                <w:sz w:val="24"/>
                <w:szCs w:val="24"/>
              </w:rPr>
              <w:t xml:space="preserve"> </w:t>
            </w:r>
            <w:r w:rsidRPr="00FB16AF">
              <w:rPr>
                <w:rFonts w:ascii="Times New Roman" w:hAnsi="Times New Roman"/>
                <w:sz w:val="24"/>
                <w:szCs w:val="24"/>
              </w:rPr>
              <w:t>Зощенко «Глупая история»</w:t>
            </w:r>
            <w:r w:rsidR="00FF3D55">
              <w:rPr>
                <w:rFonts w:ascii="Times New Roman" w:hAnsi="Times New Roman"/>
                <w:sz w:val="24"/>
                <w:szCs w:val="24"/>
              </w:rPr>
              <w:t>.</w:t>
            </w:r>
          </w:p>
        </w:tc>
      </w:tr>
      <w:tr w:rsidR="00FB16AF" w:rsidRPr="00FB16AF" w:rsidTr="00454ACB">
        <w:trPr>
          <w:trHeight w:val="67"/>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Умывание</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Совершенствовать умение быстро и аккуратно  умываться, соблюдать порядок в умывальной комнате.</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умение мыть руки после посещения туалета и по мере необходимости.</w:t>
            </w:r>
          </w:p>
        </w:tc>
        <w:tc>
          <w:tcPr>
            <w:tcW w:w="4962" w:type="dxa"/>
          </w:tcPr>
          <w:p w:rsidR="00FB16AF" w:rsidRPr="00FB16AF" w:rsidRDefault="00FF3D55" w:rsidP="00FB16AF">
            <w:pPr>
              <w:spacing w:after="0" w:line="240" w:lineRule="auto"/>
              <w:rPr>
                <w:rFonts w:ascii="Times New Roman" w:hAnsi="Times New Roman"/>
                <w:sz w:val="24"/>
                <w:szCs w:val="24"/>
              </w:rPr>
            </w:pPr>
            <w:r>
              <w:rPr>
                <w:rFonts w:ascii="Times New Roman" w:hAnsi="Times New Roman"/>
                <w:sz w:val="24"/>
                <w:szCs w:val="24"/>
              </w:rPr>
              <w:t>Чтение</w:t>
            </w:r>
            <w:r w:rsidR="00FB16AF" w:rsidRPr="00FB16AF">
              <w:rPr>
                <w:rFonts w:ascii="Times New Roman" w:hAnsi="Times New Roman"/>
                <w:sz w:val="24"/>
                <w:szCs w:val="24"/>
              </w:rPr>
              <w:t>:</w:t>
            </w:r>
            <w:r>
              <w:rPr>
                <w:rFonts w:ascii="Times New Roman" w:hAnsi="Times New Roman"/>
                <w:sz w:val="24"/>
                <w:szCs w:val="24"/>
              </w:rPr>
              <w:t xml:space="preserve"> </w:t>
            </w:r>
            <w:r w:rsidR="00FB16AF" w:rsidRPr="00FB16AF">
              <w:rPr>
                <w:rFonts w:ascii="Times New Roman" w:hAnsi="Times New Roman"/>
                <w:sz w:val="24"/>
                <w:szCs w:val="24"/>
              </w:rPr>
              <w:t>Е.</w:t>
            </w:r>
            <w:r>
              <w:rPr>
                <w:rFonts w:ascii="Times New Roman" w:hAnsi="Times New Roman"/>
                <w:sz w:val="24"/>
                <w:szCs w:val="24"/>
              </w:rPr>
              <w:t xml:space="preserve"> </w:t>
            </w:r>
            <w:proofErr w:type="spellStart"/>
            <w:r w:rsidR="00FB16AF" w:rsidRPr="00FB16AF">
              <w:rPr>
                <w:rFonts w:ascii="Times New Roman" w:hAnsi="Times New Roman"/>
                <w:sz w:val="24"/>
                <w:szCs w:val="24"/>
              </w:rPr>
              <w:t>Винокурова</w:t>
            </w:r>
            <w:proofErr w:type="spellEnd"/>
            <w:r w:rsidR="00FB16AF" w:rsidRPr="00FB16AF">
              <w:rPr>
                <w:rFonts w:ascii="Times New Roman" w:hAnsi="Times New Roman"/>
                <w:sz w:val="24"/>
                <w:szCs w:val="24"/>
              </w:rPr>
              <w:t xml:space="preserve"> «Купание детей»</w:t>
            </w:r>
            <w:r>
              <w:rPr>
                <w:rFonts w:ascii="Times New Roman" w:hAnsi="Times New Roman"/>
                <w:sz w:val="24"/>
                <w:szCs w:val="24"/>
              </w:rPr>
              <w:t>.</w:t>
            </w:r>
          </w:p>
        </w:tc>
      </w:tr>
      <w:tr w:rsidR="00FB16AF" w:rsidRPr="00FB16AF" w:rsidTr="00454ACB">
        <w:trPr>
          <w:trHeight w:val="67"/>
        </w:trPr>
        <w:tc>
          <w:tcPr>
            <w:tcW w:w="2694"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Содержание в порядке одежды и обуви, заправка кровати</w:t>
            </w:r>
          </w:p>
        </w:tc>
        <w:tc>
          <w:tcPr>
            <w:tcW w:w="6945"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Формировать  привычку следить за своим внешним видом, напоминать товарищам о неполадках в их внешнем виде, проявлять желание помочь им совершенствовать умение зашивать распоровшуюся одежду по шву.</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Принимать участие в смене постельного белья: стелить чистую простыню, заправлять кровать.</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Беседа  «Чистота – залог здоровья».</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Дидактическое упражнение «Как помочь товарищу».</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Продуктивная деятельность: шитье кукольного белья</w:t>
            </w:r>
            <w:r w:rsidR="00FF3D55">
              <w:rPr>
                <w:rFonts w:ascii="Times New Roman" w:hAnsi="Times New Roman"/>
                <w:sz w:val="24"/>
                <w:szCs w:val="24"/>
              </w:rPr>
              <w:t>.</w:t>
            </w:r>
          </w:p>
        </w:tc>
      </w:tr>
      <w:tr w:rsidR="00FB16AF" w:rsidRPr="00FB16AF" w:rsidTr="00454ACB">
        <w:trPr>
          <w:trHeight w:val="67"/>
        </w:trPr>
        <w:tc>
          <w:tcPr>
            <w:tcW w:w="14601" w:type="dxa"/>
            <w:gridSpan w:val="4"/>
          </w:tcPr>
          <w:p w:rsidR="00FB16AF" w:rsidRPr="00FB16AF" w:rsidRDefault="00FB16AF" w:rsidP="00FF3D55">
            <w:pPr>
              <w:spacing w:after="0" w:line="240" w:lineRule="auto"/>
              <w:jc w:val="center"/>
              <w:rPr>
                <w:rFonts w:ascii="Times New Roman" w:hAnsi="Times New Roman"/>
                <w:b/>
                <w:sz w:val="24"/>
                <w:szCs w:val="24"/>
              </w:rPr>
            </w:pPr>
            <w:r w:rsidRPr="00FB16AF">
              <w:rPr>
                <w:rFonts w:ascii="Times New Roman" w:hAnsi="Times New Roman"/>
                <w:b/>
                <w:sz w:val="24"/>
                <w:szCs w:val="24"/>
              </w:rPr>
              <w:t>Четвертый квартал</w:t>
            </w:r>
          </w:p>
        </w:tc>
      </w:tr>
      <w:tr w:rsidR="00FB16AF" w:rsidRPr="00FB16AF" w:rsidTr="00454ACB">
        <w:trPr>
          <w:trHeight w:val="1120"/>
        </w:trPr>
        <w:tc>
          <w:tcPr>
            <w:tcW w:w="2400"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Одевание - раздевание</w:t>
            </w:r>
          </w:p>
        </w:tc>
        <w:tc>
          <w:tcPr>
            <w:tcW w:w="7239"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 xml:space="preserve">Совершенствовать умение быстро одеваться и раздеваться, аккуратно развешивать вещи в шкафу и складывать на стуле, </w:t>
            </w:r>
            <w:proofErr w:type="gramStart"/>
            <w:r w:rsidRPr="00FB16AF">
              <w:rPr>
                <w:rFonts w:ascii="Times New Roman" w:hAnsi="Times New Roman"/>
                <w:sz w:val="24"/>
                <w:szCs w:val="24"/>
              </w:rPr>
              <w:t>помогать товарищам застегнуть</w:t>
            </w:r>
            <w:proofErr w:type="gramEnd"/>
            <w:r w:rsidRPr="00FB16AF">
              <w:rPr>
                <w:rFonts w:ascii="Times New Roman" w:hAnsi="Times New Roman"/>
                <w:sz w:val="24"/>
                <w:szCs w:val="24"/>
              </w:rPr>
              <w:t xml:space="preserve"> пуговку, расправит воротник и т.п.</w:t>
            </w:r>
          </w:p>
        </w:tc>
        <w:tc>
          <w:tcPr>
            <w:tcW w:w="4962" w:type="dxa"/>
          </w:tcPr>
          <w:p w:rsidR="00FB16AF" w:rsidRPr="00FB16AF" w:rsidRDefault="00FF3D55" w:rsidP="00FB16AF">
            <w:pPr>
              <w:spacing w:after="0" w:line="240" w:lineRule="auto"/>
              <w:rPr>
                <w:rFonts w:ascii="Times New Roman" w:hAnsi="Times New Roman"/>
                <w:sz w:val="24"/>
                <w:szCs w:val="24"/>
              </w:rPr>
            </w:pPr>
            <w:r>
              <w:rPr>
                <w:rFonts w:ascii="Times New Roman" w:hAnsi="Times New Roman"/>
                <w:sz w:val="24"/>
                <w:szCs w:val="24"/>
              </w:rPr>
              <w:t>Чтение</w:t>
            </w:r>
            <w:r w:rsidR="00FB16AF" w:rsidRPr="00FB16AF">
              <w:rPr>
                <w:rFonts w:ascii="Times New Roman" w:hAnsi="Times New Roman"/>
                <w:sz w:val="24"/>
                <w:szCs w:val="24"/>
              </w:rPr>
              <w:t>: Я.</w:t>
            </w:r>
            <w:r>
              <w:rPr>
                <w:rFonts w:ascii="Times New Roman" w:hAnsi="Times New Roman"/>
                <w:sz w:val="24"/>
                <w:szCs w:val="24"/>
              </w:rPr>
              <w:t xml:space="preserve"> </w:t>
            </w:r>
            <w:r w:rsidR="00FB16AF" w:rsidRPr="00FB16AF">
              <w:rPr>
                <w:rFonts w:ascii="Times New Roman" w:hAnsi="Times New Roman"/>
                <w:sz w:val="24"/>
                <w:szCs w:val="24"/>
              </w:rPr>
              <w:t>Акима «Неумейка»,</w:t>
            </w:r>
          </w:p>
          <w:p w:rsidR="00FB16AF" w:rsidRPr="00FB16AF" w:rsidRDefault="00FB16AF" w:rsidP="00FB16AF">
            <w:pPr>
              <w:spacing w:after="0" w:line="240" w:lineRule="auto"/>
              <w:rPr>
                <w:rFonts w:ascii="Times New Roman" w:hAnsi="Times New Roman"/>
                <w:b/>
                <w:sz w:val="24"/>
                <w:szCs w:val="24"/>
              </w:rPr>
            </w:pPr>
            <w:r w:rsidRPr="00FB16AF">
              <w:rPr>
                <w:rFonts w:ascii="Times New Roman" w:hAnsi="Times New Roman"/>
                <w:sz w:val="24"/>
                <w:szCs w:val="24"/>
              </w:rPr>
              <w:t>С.</w:t>
            </w:r>
            <w:r w:rsidR="00FF3D55">
              <w:rPr>
                <w:rFonts w:ascii="Times New Roman" w:hAnsi="Times New Roman"/>
                <w:sz w:val="24"/>
                <w:szCs w:val="24"/>
              </w:rPr>
              <w:t xml:space="preserve"> </w:t>
            </w:r>
            <w:r w:rsidRPr="00FB16AF">
              <w:rPr>
                <w:rFonts w:ascii="Times New Roman" w:hAnsi="Times New Roman"/>
                <w:sz w:val="24"/>
                <w:szCs w:val="24"/>
              </w:rPr>
              <w:t>Михалкова  «Все сам»</w:t>
            </w:r>
            <w:r w:rsidR="00FF3D55">
              <w:rPr>
                <w:rFonts w:ascii="Times New Roman" w:hAnsi="Times New Roman"/>
                <w:sz w:val="24"/>
                <w:szCs w:val="24"/>
              </w:rPr>
              <w:t>.</w:t>
            </w:r>
          </w:p>
        </w:tc>
      </w:tr>
      <w:tr w:rsidR="00FB16AF" w:rsidRPr="00FB16AF" w:rsidTr="00454ACB">
        <w:trPr>
          <w:trHeight w:val="747"/>
        </w:trPr>
        <w:tc>
          <w:tcPr>
            <w:tcW w:w="2400"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Умывание</w:t>
            </w:r>
          </w:p>
        </w:tc>
        <w:tc>
          <w:tcPr>
            <w:tcW w:w="7239"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Закреплять и совершенствовать полученные навыки, воспитывать привычку следить за чистотой тела</w:t>
            </w:r>
            <w:r w:rsidR="00FF3D55">
              <w:rPr>
                <w:rFonts w:ascii="Times New Roman" w:hAnsi="Times New Roman"/>
                <w:sz w:val="24"/>
                <w:szCs w:val="24"/>
              </w:rPr>
              <w:t>.</w:t>
            </w:r>
          </w:p>
        </w:tc>
        <w:tc>
          <w:tcPr>
            <w:tcW w:w="4962"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Чтение Т.</w:t>
            </w:r>
            <w:r w:rsidR="00FF3D55">
              <w:rPr>
                <w:rFonts w:ascii="Times New Roman" w:hAnsi="Times New Roman"/>
                <w:sz w:val="24"/>
                <w:szCs w:val="24"/>
              </w:rPr>
              <w:t xml:space="preserve"> </w:t>
            </w:r>
            <w:proofErr w:type="spellStart"/>
            <w:r w:rsidRPr="00FB16AF">
              <w:rPr>
                <w:rFonts w:ascii="Times New Roman" w:hAnsi="Times New Roman"/>
                <w:sz w:val="24"/>
                <w:szCs w:val="24"/>
              </w:rPr>
              <w:t>Кожомбердиева</w:t>
            </w:r>
            <w:proofErr w:type="spellEnd"/>
            <w:r w:rsidRPr="00FB16AF">
              <w:rPr>
                <w:rFonts w:ascii="Times New Roman" w:hAnsi="Times New Roman"/>
                <w:sz w:val="24"/>
                <w:szCs w:val="24"/>
              </w:rPr>
              <w:t xml:space="preserve"> «Все равно»</w:t>
            </w:r>
            <w:r w:rsidR="00FF3D55">
              <w:rPr>
                <w:rFonts w:ascii="Times New Roman" w:hAnsi="Times New Roman"/>
                <w:sz w:val="24"/>
                <w:szCs w:val="24"/>
              </w:rPr>
              <w:t>.</w:t>
            </w:r>
          </w:p>
        </w:tc>
      </w:tr>
      <w:tr w:rsidR="00FB16AF" w:rsidRPr="00FB16AF" w:rsidTr="00454ACB">
        <w:trPr>
          <w:trHeight w:val="1223"/>
        </w:trPr>
        <w:tc>
          <w:tcPr>
            <w:tcW w:w="2400" w:type="dxa"/>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Содержание в порядке одежды и обуви, заправка кровати</w:t>
            </w:r>
          </w:p>
        </w:tc>
        <w:tc>
          <w:tcPr>
            <w:tcW w:w="7239" w:type="dxa"/>
            <w:gridSpan w:val="2"/>
          </w:tcPr>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Постоянно следить за своим внешним видом, устранять неполадки.</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Учить пришивать оторвавшиеся петли. Полностью заправлять кровать после сна. Принимать</w:t>
            </w:r>
          </w:p>
          <w:p w:rsidR="00FB16AF" w:rsidRPr="00FB16AF" w:rsidRDefault="00FB16AF" w:rsidP="00FB16AF">
            <w:pPr>
              <w:spacing w:after="0" w:line="240" w:lineRule="auto"/>
              <w:rPr>
                <w:rFonts w:ascii="Times New Roman" w:hAnsi="Times New Roman"/>
                <w:sz w:val="24"/>
                <w:szCs w:val="24"/>
              </w:rPr>
            </w:pPr>
            <w:r w:rsidRPr="00FB16AF">
              <w:rPr>
                <w:rFonts w:ascii="Times New Roman" w:hAnsi="Times New Roman"/>
                <w:sz w:val="24"/>
                <w:szCs w:val="24"/>
              </w:rPr>
              <w:t>Участие в смене постельного белья.</w:t>
            </w:r>
          </w:p>
        </w:tc>
        <w:tc>
          <w:tcPr>
            <w:tcW w:w="4962" w:type="dxa"/>
          </w:tcPr>
          <w:p w:rsidR="00FB16AF" w:rsidRPr="00FB16AF" w:rsidRDefault="00FF3D55" w:rsidP="00FB16AF">
            <w:pPr>
              <w:spacing w:after="0" w:line="240" w:lineRule="auto"/>
              <w:rPr>
                <w:rFonts w:ascii="Times New Roman" w:hAnsi="Times New Roman"/>
                <w:sz w:val="24"/>
                <w:szCs w:val="24"/>
              </w:rPr>
            </w:pPr>
            <w:r>
              <w:rPr>
                <w:rFonts w:ascii="Times New Roman" w:hAnsi="Times New Roman"/>
                <w:sz w:val="24"/>
                <w:szCs w:val="24"/>
              </w:rPr>
              <w:t>Продуктивная деятельность</w:t>
            </w:r>
            <w:r w:rsidR="00FB16AF" w:rsidRPr="00FB16AF">
              <w:rPr>
                <w:rFonts w:ascii="Times New Roman" w:hAnsi="Times New Roman"/>
                <w:sz w:val="24"/>
                <w:szCs w:val="24"/>
              </w:rPr>
              <w:t>: починка кукольного белья</w:t>
            </w:r>
            <w:r>
              <w:rPr>
                <w:rFonts w:ascii="Times New Roman" w:hAnsi="Times New Roman"/>
                <w:sz w:val="24"/>
                <w:szCs w:val="24"/>
              </w:rPr>
              <w:t>.</w:t>
            </w:r>
          </w:p>
        </w:tc>
      </w:tr>
      <w:tr w:rsidR="00454ACB" w:rsidRPr="00FB16AF" w:rsidTr="0047608A">
        <w:trPr>
          <w:trHeight w:val="1696"/>
        </w:trPr>
        <w:tc>
          <w:tcPr>
            <w:tcW w:w="2400" w:type="dxa"/>
          </w:tcPr>
          <w:p w:rsidR="00454ACB" w:rsidRPr="00FB16AF" w:rsidRDefault="00454ACB" w:rsidP="00FB16AF">
            <w:pPr>
              <w:spacing w:after="0" w:line="240" w:lineRule="auto"/>
              <w:rPr>
                <w:rFonts w:ascii="Times New Roman" w:hAnsi="Times New Roman"/>
                <w:sz w:val="24"/>
                <w:szCs w:val="24"/>
              </w:rPr>
            </w:pPr>
            <w:r w:rsidRPr="00FB16AF">
              <w:rPr>
                <w:rFonts w:ascii="Times New Roman" w:hAnsi="Times New Roman"/>
                <w:sz w:val="24"/>
                <w:szCs w:val="24"/>
              </w:rPr>
              <w:lastRenderedPageBreak/>
              <w:t>Питание</w:t>
            </w:r>
          </w:p>
        </w:tc>
        <w:tc>
          <w:tcPr>
            <w:tcW w:w="7239" w:type="dxa"/>
            <w:gridSpan w:val="2"/>
          </w:tcPr>
          <w:p w:rsidR="00454ACB" w:rsidRPr="00FB16AF" w:rsidRDefault="00454ACB" w:rsidP="00FB16AF">
            <w:pPr>
              <w:spacing w:after="0" w:line="240" w:lineRule="auto"/>
              <w:rPr>
                <w:rFonts w:ascii="Times New Roman" w:hAnsi="Times New Roman"/>
                <w:sz w:val="24"/>
                <w:szCs w:val="24"/>
              </w:rPr>
            </w:pPr>
            <w:r w:rsidRPr="00FB16AF">
              <w:rPr>
                <w:rFonts w:ascii="Times New Roman" w:hAnsi="Times New Roman"/>
                <w:sz w:val="24"/>
                <w:szCs w:val="24"/>
              </w:rPr>
              <w:t>Совершенствовать умение правильно пользоваться столовыми приборами во время еды, держать приборы над тарелкой, по окончании еды класть и</w:t>
            </w:r>
            <w:r>
              <w:rPr>
                <w:rFonts w:ascii="Times New Roman" w:hAnsi="Times New Roman"/>
                <w:sz w:val="24"/>
                <w:szCs w:val="24"/>
              </w:rPr>
              <w:t>х на край тарелки, а не на стол.</w:t>
            </w:r>
          </w:p>
        </w:tc>
        <w:tc>
          <w:tcPr>
            <w:tcW w:w="4962" w:type="dxa"/>
          </w:tcPr>
          <w:p w:rsidR="00454ACB" w:rsidRDefault="00454ACB" w:rsidP="00FB16AF">
            <w:pPr>
              <w:spacing w:after="0" w:line="240" w:lineRule="auto"/>
              <w:rPr>
                <w:rFonts w:ascii="Times New Roman" w:hAnsi="Times New Roman"/>
                <w:sz w:val="24"/>
                <w:szCs w:val="24"/>
              </w:rPr>
            </w:pPr>
            <w:r w:rsidRPr="00FB16AF">
              <w:rPr>
                <w:rFonts w:ascii="Times New Roman" w:hAnsi="Times New Roman"/>
                <w:sz w:val="24"/>
                <w:szCs w:val="24"/>
              </w:rPr>
              <w:t xml:space="preserve">Чтение: О. Григорьев «Варенье». </w:t>
            </w:r>
          </w:p>
          <w:p w:rsidR="00454ACB" w:rsidRPr="00FB16AF" w:rsidRDefault="00454ACB" w:rsidP="00FB16AF">
            <w:pPr>
              <w:spacing w:after="0" w:line="240" w:lineRule="auto"/>
              <w:rPr>
                <w:rFonts w:ascii="Times New Roman" w:hAnsi="Times New Roman"/>
                <w:sz w:val="24"/>
                <w:szCs w:val="24"/>
              </w:rPr>
            </w:pPr>
            <w:r w:rsidRPr="00FB16AF">
              <w:rPr>
                <w:rFonts w:ascii="Times New Roman" w:hAnsi="Times New Roman"/>
                <w:sz w:val="24"/>
                <w:szCs w:val="24"/>
              </w:rPr>
              <w:t>Сюжетно-ролевая игра «Кафе»</w:t>
            </w:r>
            <w:r>
              <w:rPr>
                <w:rFonts w:ascii="Times New Roman" w:hAnsi="Times New Roman"/>
                <w:sz w:val="24"/>
                <w:szCs w:val="24"/>
              </w:rPr>
              <w:t>.</w:t>
            </w:r>
          </w:p>
        </w:tc>
      </w:tr>
    </w:tbl>
    <w:p w:rsidR="00FB16AF" w:rsidRPr="00FB16AF" w:rsidRDefault="00FB16AF" w:rsidP="00FB16AF">
      <w:pPr>
        <w:spacing w:after="0" w:line="240" w:lineRule="auto"/>
        <w:ind w:firstLine="709"/>
        <w:rPr>
          <w:rFonts w:ascii="Times New Roman" w:hAnsi="Times New Roman"/>
          <w:sz w:val="24"/>
          <w:szCs w:val="24"/>
        </w:rPr>
      </w:pPr>
    </w:p>
    <w:p w:rsidR="00FB16AF" w:rsidRPr="00FB16AF" w:rsidRDefault="00FB16AF" w:rsidP="00FB16AF">
      <w:pPr>
        <w:spacing w:after="0" w:line="240" w:lineRule="auto"/>
        <w:ind w:firstLine="709"/>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Перспективное планирование занятий по  разделу «Здоровье»</w:t>
      </w:r>
    </w:p>
    <w:tbl>
      <w:tblPr>
        <w:tblpPr w:leftFromText="180" w:rightFromText="180" w:vertAnchor="text" w:horzAnchor="margin" w:tblpX="108"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701"/>
      </w:tblGrid>
      <w:tr w:rsidR="00FB16AF" w:rsidRPr="00FB16AF" w:rsidTr="00FF3D55">
        <w:tc>
          <w:tcPr>
            <w:tcW w:w="14786" w:type="dxa"/>
            <w:gridSpan w:val="2"/>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СЕНТЯБРЬ</w:t>
            </w:r>
          </w:p>
        </w:tc>
      </w:tr>
      <w:tr w:rsidR="00FB16AF" w:rsidRPr="00FB16AF" w:rsidTr="00FF3D55">
        <w:tc>
          <w:tcPr>
            <w:tcW w:w="3085" w:type="dxa"/>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Тема</w:t>
            </w:r>
          </w:p>
        </w:tc>
        <w:tc>
          <w:tcPr>
            <w:tcW w:w="11701" w:type="dxa"/>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«Спорт – залог здоровья»</w:t>
            </w:r>
          </w:p>
        </w:tc>
      </w:tr>
      <w:tr w:rsidR="00FB16AF" w:rsidRPr="00FB16AF" w:rsidTr="00FF3D55">
        <w:tc>
          <w:tcPr>
            <w:tcW w:w="3085" w:type="dxa"/>
            <w:shd w:val="clear" w:color="auto" w:fill="auto"/>
          </w:tcPr>
          <w:p w:rsidR="00FB16AF" w:rsidRPr="00FB16AF" w:rsidRDefault="00FB16AF" w:rsidP="00FF3D55">
            <w:pPr>
              <w:spacing w:after="0" w:line="240" w:lineRule="auto"/>
              <w:jc w:val="both"/>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701"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 Воспитывать у детей привычку к здоровому образу жизни. Показать важность и пользу занятий спортом для здоровья. Формировать потребность в движении, стойкую привычку к спорту, занятиям физической культурой.</w:t>
            </w:r>
          </w:p>
        </w:tc>
      </w:tr>
      <w:tr w:rsidR="00FB16AF" w:rsidRPr="00FB16AF" w:rsidTr="00FF3D55">
        <w:tc>
          <w:tcPr>
            <w:tcW w:w="3085" w:type="dxa"/>
            <w:shd w:val="clear" w:color="auto" w:fill="auto"/>
          </w:tcPr>
          <w:p w:rsidR="00FB16AF" w:rsidRPr="00FB16AF" w:rsidRDefault="00FB16AF" w:rsidP="00FF3D55">
            <w:pPr>
              <w:spacing w:after="0" w:line="240" w:lineRule="auto"/>
              <w:jc w:val="both"/>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701"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Иллюстрации, отражающие различные виды спорта, рисунки с изображением детей, занимающихся различными видами спорта, на которых отсутствуют необходимые предметы; демонстрационные карточки с изображением этих предметов.</w:t>
            </w:r>
          </w:p>
        </w:tc>
      </w:tr>
      <w:tr w:rsidR="00FB16AF" w:rsidRPr="00FB16AF" w:rsidTr="00FF3D55">
        <w:tc>
          <w:tcPr>
            <w:tcW w:w="3085" w:type="dxa"/>
            <w:shd w:val="clear" w:color="auto" w:fill="auto"/>
          </w:tcPr>
          <w:p w:rsidR="00FB16AF" w:rsidRPr="00FB16AF" w:rsidRDefault="00FB16AF" w:rsidP="00FF3D55">
            <w:pPr>
              <w:spacing w:after="0" w:line="240" w:lineRule="auto"/>
              <w:jc w:val="both"/>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701" w:type="dxa"/>
            <w:shd w:val="clear" w:color="auto" w:fill="auto"/>
          </w:tcPr>
          <w:p w:rsidR="00FB16AF" w:rsidRPr="00FB16AF" w:rsidRDefault="00FB16AF" w:rsidP="00FF3D55">
            <w:pPr>
              <w:numPr>
                <w:ilvl w:val="0"/>
                <w:numId w:val="42"/>
              </w:numPr>
              <w:spacing w:after="0" w:line="240" w:lineRule="auto"/>
              <w:ind w:left="42" w:firstLine="25"/>
              <w:contextualSpacing/>
              <w:rPr>
                <w:rFonts w:ascii="Times New Roman" w:hAnsi="Times New Roman"/>
                <w:sz w:val="24"/>
                <w:szCs w:val="24"/>
              </w:rPr>
            </w:pPr>
            <w:r w:rsidRPr="00FB16AF">
              <w:rPr>
                <w:rFonts w:ascii="Times New Roman" w:hAnsi="Times New Roman"/>
                <w:sz w:val="24"/>
                <w:szCs w:val="24"/>
              </w:rPr>
              <w:t>Игровая ситуация</w:t>
            </w:r>
          </w:p>
          <w:p w:rsidR="00FB16AF" w:rsidRPr="00FB16AF" w:rsidRDefault="00FB16AF" w:rsidP="00FF3D55">
            <w:pPr>
              <w:numPr>
                <w:ilvl w:val="0"/>
                <w:numId w:val="42"/>
              </w:numPr>
              <w:spacing w:after="0" w:line="240" w:lineRule="auto"/>
              <w:ind w:left="42" w:firstLine="25"/>
              <w:contextualSpacing/>
              <w:rPr>
                <w:rFonts w:ascii="Times New Roman" w:hAnsi="Times New Roman"/>
                <w:sz w:val="24"/>
                <w:szCs w:val="24"/>
              </w:rPr>
            </w:pPr>
            <w:r w:rsidRPr="00FB16AF">
              <w:rPr>
                <w:rFonts w:ascii="Times New Roman" w:hAnsi="Times New Roman"/>
                <w:sz w:val="24"/>
                <w:szCs w:val="24"/>
              </w:rPr>
              <w:t>Рассматривание альбома или иллюстраций с разными видами спорта.</w:t>
            </w:r>
          </w:p>
          <w:p w:rsidR="00FB16AF" w:rsidRPr="00FB16AF" w:rsidRDefault="00FB16AF" w:rsidP="00FF3D55">
            <w:pPr>
              <w:numPr>
                <w:ilvl w:val="0"/>
                <w:numId w:val="42"/>
              </w:numPr>
              <w:spacing w:after="0" w:line="240" w:lineRule="auto"/>
              <w:ind w:left="42" w:firstLine="25"/>
              <w:contextualSpacing/>
              <w:rPr>
                <w:rFonts w:ascii="Times New Roman" w:hAnsi="Times New Roman"/>
                <w:sz w:val="24"/>
                <w:szCs w:val="24"/>
              </w:rPr>
            </w:pPr>
            <w:r w:rsidRPr="00FB16AF">
              <w:rPr>
                <w:rFonts w:ascii="Times New Roman" w:hAnsi="Times New Roman"/>
                <w:sz w:val="24"/>
                <w:szCs w:val="24"/>
              </w:rPr>
              <w:t>Физкультминутка на тематическом материале</w:t>
            </w:r>
          </w:p>
          <w:p w:rsidR="00FB16AF" w:rsidRPr="00FB16AF" w:rsidRDefault="00FB16AF" w:rsidP="00FF3D55">
            <w:pPr>
              <w:numPr>
                <w:ilvl w:val="0"/>
                <w:numId w:val="42"/>
              </w:numPr>
              <w:spacing w:after="0" w:line="240" w:lineRule="auto"/>
              <w:ind w:left="42" w:firstLine="25"/>
              <w:contextualSpacing/>
              <w:rPr>
                <w:rFonts w:ascii="Times New Roman" w:hAnsi="Times New Roman"/>
                <w:sz w:val="24"/>
                <w:szCs w:val="24"/>
              </w:rPr>
            </w:pPr>
            <w:r w:rsidRPr="00FB16AF">
              <w:rPr>
                <w:rFonts w:ascii="Times New Roman" w:hAnsi="Times New Roman"/>
                <w:sz w:val="24"/>
                <w:szCs w:val="24"/>
              </w:rPr>
              <w:t>Дидактическое упражнение «Шифровки» (выкладывание из счетных палочек изображение любого вида спорта)</w:t>
            </w:r>
          </w:p>
          <w:p w:rsidR="00FB16AF" w:rsidRPr="00FB16AF" w:rsidRDefault="00FB16AF" w:rsidP="00FF3D55">
            <w:pPr>
              <w:numPr>
                <w:ilvl w:val="0"/>
                <w:numId w:val="42"/>
              </w:numPr>
              <w:spacing w:after="0" w:line="240" w:lineRule="auto"/>
              <w:ind w:left="42" w:firstLine="25"/>
              <w:contextualSpacing/>
              <w:rPr>
                <w:rFonts w:ascii="Times New Roman" w:hAnsi="Times New Roman"/>
                <w:sz w:val="24"/>
                <w:szCs w:val="24"/>
              </w:rPr>
            </w:pPr>
            <w:r w:rsidRPr="00FB16AF">
              <w:rPr>
                <w:rFonts w:ascii="Times New Roman" w:hAnsi="Times New Roman"/>
                <w:sz w:val="24"/>
                <w:szCs w:val="24"/>
              </w:rPr>
              <w:t>Педагог предлагает ответить на вопрос: «Чем же полезны занятия спортом для здоровья?»</w:t>
            </w:r>
          </w:p>
        </w:tc>
      </w:tr>
      <w:tr w:rsidR="00FB16AF" w:rsidRPr="00FB16AF" w:rsidTr="00FF3D55">
        <w:tc>
          <w:tcPr>
            <w:tcW w:w="3085"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Литература</w:t>
            </w:r>
          </w:p>
        </w:tc>
        <w:tc>
          <w:tcPr>
            <w:tcW w:w="11701" w:type="dxa"/>
            <w:shd w:val="clear" w:color="auto" w:fill="auto"/>
          </w:tcPr>
          <w:p w:rsidR="00FB16AF" w:rsidRPr="00FB16AF" w:rsidRDefault="00FB16AF" w:rsidP="00FF3D55">
            <w:pPr>
              <w:spacing w:after="0" w:line="240" w:lineRule="auto"/>
              <w:ind w:left="720"/>
              <w:contextualSpacing/>
              <w:rPr>
                <w:rFonts w:ascii="Times New Roman" w:hAnsi="Times New Roman"/>
                <w:sz w:val="24"/>
                <w:szCs w:val="24"/>
              </w:rPr>
            </w:pPr>
            <w:r w:rsidRPr="00FB16AF">
              <w:rPr>
                <w:rFonts w:ascii="Times New Roman" w:hAnsi="Times New Roman"/>
                <w:sz w:val="24"/>
                <w:szCs w:val="24"/>
              </w:rPr>
              <w:t>«Как воспитать здорового человека» В.</w:t>
            </w:r>
            <w:r w:rsidR="00FF3D55">
              <w:rPr>
                <w:rFonts w:ascii="Times New Roman" w:hAnsi="Times New Roman"/>
                <w:sz w:val="24"/>
                <w:szCs w:val="24"/>
              </w:rPr>
              <w:t xml:space="preserve"> </w:t>
            </w:r>
            <w:r w:rsidRPr="00FB16AF">
              <w:rPr>
                <w:rFonts w:ascii="Times New Roman" w:hAnsi="Times New Roman"/>
                <w:sz w:val="24"/>
                <w:szCs w:val="24"/>
              </w:rPr>
              <w:t>Г.</w:t>
            </w:r>
            <w:r w:rsidR="00FF3D55">
              <w:rPr>
                <w:rFonts w:ascii="Times New Roman" w:hAnsi="Times New Roman"/>
                <w:sz w:val="24"/>
                <w:szCs w:val="24"/>
              </w:rPr>
              <w:t xml:space="preserve"> </w:t>
            </w:r>
            <w:proofErr w:type="spellStart"/>
            <w:r w:rsidRPr="00FB16AF">
              <w:rPr>
                <w:rFonts w:ascii="Times New Roman" w:hAnsi="Times New Roman"/>
                <w:sz w:val="24"/>
                <w:szCs w:val="24"/>
              </w:rPr>
              <w:t>Алямовской</w:t>
            </w:r>
            <w:proofErr w:type="spellEnd"/>
          </w:p>
        </w:tc>
      </w:tr>
      <w:tr w:rsidR="00FB16AF" w:rsidRPr="00FB16AF" w:rsidTr="00FF3D55">
        <w:tc>
          <w:tcPr>
            <w:tcW w:w="3085"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701" w:type="dxa"/>
            <w:shd w:val="clear" w:color="auto" w:fill="auto"/>
          </w:tcPr>
          <w:p w:rsidR="00FF3D55"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Папка-передвижка, посвященная физическому развитию детей в детском саду.</w:t>
            </w:r>
          </w:p>
        </w:tc>
      </w:tr>
    </w:tbl>
    <w:p w:rsidR="00FB16AF" w:rsidRPr="00FB16AF" w:rsidRDefault="00FB16AF" w:rsidP="00FB16AF">
      <w:pPr>
        <w:spacing w:after="0" w:line="240" w:lineRule="auto"/>
        <w:rPr>
          <w:rFonts w:ascii="Times New Roman" w:eastAsia="Times New Roman" w:hAnsi="Times New Roman"/>
          <w:b/>
          <w:sz w:val="24"/>
          <w:szCs w:val="24"/>
          <w:lang w:eastAsia="ru-RU"/>
        </w:rPr>
      </w:pPr>
    </w:p>
    <w:tbl>
      <w:tblPr>
        <w:tblpPr w:leftFromText="180" w:rightFromText="180" w:tblpY="405"/>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FF3D55">
        <w:trPr>
          <w:trHeight w:val="269"/>
        </w:trPr>
        <w:tc>
          <w:tcPr>
            <w:tcW w:w="14742" w:type="dxa"/>
            <w:gridSpan w:val="2"/>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lastRenderedPageBreak/>
              <w:t>ОКТЯБРЬ</w:t>
            </w:r>
          </w:p>
        </w:tc>
      </w:tr>
      <w:tr w:rsidR="00FB16AF" w:rsidRPr="00FB16AF" w:rsidTr="00FF3D55">
        <w:trPr>
          <w:trHeight w:val="269"/>
        </w:trPr>
        <w:tc>
          <w:tcPr>
            <w:tcW w:w="3119" w:type="dxa"/>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«Солнце, воздух и вода»</w:t>
            </w:r>
          </w:p>
        </w:tc>
      </w:tr>
      <w:tr w:rsidR="00FB16AF" w:rsidRPr="00FB16AF" w:rsidTr="00FF3D55">
        <w:trPr>
          <w:trHeight w:val="688"/>
        </w:trPr>
        <w:tc>
          <w:tcPr>
            <w:tcW w:w="3119" w:type="dxa"/>
            <w:shd w:val="clear" w:color="auto" w:fill="auto"/>
          </w:tcPr>
          <w:p w:rsidR="00FB16AF" w:rsidRPr="00FB16AF" w:rsidRDefault="00FB16AF" w:rsidP="00FF3D55">
            <w:pPr>
              <w:spacing w:after="0" w:line="240" w:lineRule="auto"/>
              <w:jc w:val="both"/>
              <w:rPr>
                <w:rFonts w:ascii="Times New Roman" w:eastAsia="Times New Roman" w:hAnsi="Times New Roman"/>
                <w:b/>
                <w:sz w:val="24"/>
                <w:szCs w:val="24"/>
                <w:lang w:eastAsia="ru-RU"/>
              </w:rPr>
            </w:pPr>
            <w:r w:rsidRPr="00FB16AF">
              <w:rPr>
                <w:rFonts w:ascii="Times New Roman" w:eastAsia="Times New Roman" w:hAnsi="Times New Roman"/>
                <w:sz w:val="24"/>
                <w:szCs w:val="24"/>
                <w:lang w:eastAsia="ru-RU"/>
              </w:rPr>
              <w:t xml:space="preserve">    Цели</w:t>
            </w:r>
          </w:p>
        </w:tc>
        <w:tc>
          <w:tcPr>
            <w:tcW w:w="11623"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Обучить детей правилам приема воздушных, солнечных и водных ванн, сформировать представление о закаливании детей к холоду и теплу, познакомить с правилами и способами закаливания, обучить элементам пальцевого точечного массажа.</w:t>
            </w:r>
          </w:p>
        </w:tc>
      </w:tr>
      <w:tr w:rsidR="00FB16AF" w:rsidRPr="00FB16AF" w:rsidTr="00FF3D55">
        <w:trPr>
          <w:trHeight w:val="274"/>
        </w:trPr>
        <w:tc>
          <w:tcPr>
            <w:tcW w:w="3119" w:type="dxa"/>
            <w:shd w:val="clear" w:color="auto" w:fill="auto"/>
          </w:tcPr>
          <w:p w:rsidR="00FB16AF" w:rsidRPr="00FB16AF" w:rsidRDefault="00FB16AF" w:rsidP="00FF3D55">
            <w:pPr>
              <w:spacing w:after="0" w:line="240" w:lineRule="auto"/>
              <w:jc w:val="both"/>
              <w:rPr>
                <w:rFonts w:ascii="Times New Roman" w:eastAsia="Times New Roman" w:hAnsi="Times New Roman"/>
                <w:b/>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FB16AF" w:rsidP="00FF3D55">
            <w:pPr>
              <w:tabs>
                <w:tab w:val="left" w:pos="0"/>
              </w:tabs>
              <w:spacing w:after="0" w:line="240" w:lineRule="auto"/>
              <w:ind w:left="34"/>
              <w:contextualSpacing/>
              <w:rPr>
                <w:rFonts w:ascii="Times New Roman" w:hAnsi="Times New Roman"/>
                <w:sz w:val="24"/>
                <w:szCs w:val="24"/>
              </w:rPr>
            </w:pPr>
            <w:r w:rsidRPr="00FB16AF">
              <w:rPr>
                <w:rFonts w:ascii="Times New Roman" w:hAnsi="Times New Roman"/>
                <w:sz w:val="24"/>
                <w:szCs w:val="24"/>
              </w:rPr>
              <w:t>Проведение дней здоровья,</w:t>
            </w:r>
            <w:r w:rsidR="00FF3D55">
              <w:rPr>
                <w:rFonts w:ascii="Times New Roman" w:hAnsi="Times New Roman"/>
                <w:sz w:val="24"/>
                <w:szCs w:val="24"/>
              </w:rPr>
              <w:t xml:space="preserve"> </w:t>
            </w:r>
            <w:r w:rsidRPr="00FB16AF">
              <w:rPr>
                <w:rFonts w:ascii="Times New Roman" w:hAnsi="Times New Roman"/>
                <w:sz w:val="24"/>
                <w:szCs w:val="24"/>
              </w:rPr>
              <w:t xml:space="preserve">беседа «Учим свое тело», </w:t>
            </w:r>
            <w:proofErr w:type="spellStart"/>
            <w:r w:rsidRPr="00FB16AF">
              <w:rPr>
                <w:rFonts w:ascii="Times New Roman" w:hAnsi="Times New Roman"/>
                <w:sz w:val="24"/>
                <w:szCs w:val="24"/>
              </w:rPr>
              <w:t>психогимнастика</w:t>
            </w:r>
            <w:proofErr w:type="spellEnd"/>
            <w:r w:rsidRPr="00FB16AF">
              <w:rPr>
                <w:rFonts w:ascii="Times New Roman" w:hAnsi="Times New Roman"/>
                <w:sz w:val="24"/>
                <w:szCs w:val="24"/>
              </w:rPr>
              <w:t>, дыхательные упражнения</w:t>
            </w:r>
            <w:r w:rsidR="00FF3D55">
              <w:rPr>
                <w:rFonts w:ascii="Times New Roman" w:hAnsi="Times New Roman"/>
                <w:sz w:val="24"/>
                <w:szCs w:val="24"/>
              </w:rPr>
              <w:t>.</w:t>
            </w:r>
          </w:p>
        </w:tc>
      </w:tr>
      <w:tr w:rsidR="00FB16AF" w:rsidRPr="00FB16AF" w:rsidTr="00FF3D55">
        <w:trPr>
          <w:trHeight w:val="284"/>
        </w:trPr>
        <w:tc>
          <w:tcPr>
            <w:tcW w:w="3119" w:type="dxa"/>
            <w:shd w:val="clear" w:color="auto" w:fill="auto"/>
          </w:tcPr>
          <w:p w:rsidR="00FB16AF" w:rsidRPr="00FB16AF" w:rsidRDefault="00FB16AF" w:rsidP="00FF3D55">
            <w:pPr>
              <w:spacing w:after="0" w:line="240" w:lineRule="auto"/>
              <w:jc w:val="both"/>
              <w:rPr>
                <w:rFonts w:ascii="Times New Roman" w:eastAsia="Times New Roman" w:hAnsi="Times New Roman"/>
                <w:b/>
                <w:sz w:val="24"/>
                <w:szCs w:val="24"/>
                <w:lang w:eastAsia="ru-RU"/>
              </w:rPr>
            </w:pPr>
            <w:r w:rsidRPr="00FB16AF">
              <w:rPr>
                <w:rFonts w:ascii="Times New Roman" w:eastAsia="Times New Roman" w:hAnsi="Times New Roman"/>
                <w:sz w:val="24"/>
                <w:szCs w:val="24"/>
                <w:lang w:eastAsia="ru-RU"/>
              </w:rPr>
              <w:t>Литература</w:t>
            </w:r>
          </w:p>
        </w:tc>
        <w:tc>
          <w:tcPr>
            <w:tcW w:w="11623"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Иллюстрации  на заданную тему.</w:t>
            </w:r>
          </w:p>
        </w:tc>
      </w:tr>
      <w:tr w:rsidR="00FB16AF" w:rsidRPr="00FB16AF" w:rsidTr="00FF3D55">
        <w:trPr>
          <w:trHeight w:val="281"/>
        </w:trPr>
        <w:tc>
          <w:tcPr>
            <w:tcW w:w="3119" w:type="dxa"/>
            <w:shd w:val="clear" w:color="auto" w:fill="auto"/>
          </w:tcPr>
          <w:p w:rsidR="00FB16AF" w:rsidRPr="00FB16AF" w:rsidRDefault="00FB16AF" w:rsidP="00FF3D55">
            <w:pPr>
              <w:spacing w:after="0" w:line="240" w:lineRule="auto"/>
              <w:jc w:val="both"/>
              <w:rPr>
                <w:rFonts w:ascii="Times New Roman" w:eastAsia="Times New Roman" w:hAnsi="Times New Roman"/>
                <w:b/>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F3D55">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Оформить папк</w:t>
            </w:r>
            <w:proofErr w:type="gramStart"/>
            <w:r w:rsidRPr="00FB16AF">
              <w:rPr>
                <w:rFonts w:ascii="Times New Roman" w:eastAsia="Times New Roman" w:hAnsi="Times New Roman"/>
                <w:sz w:val="24"/>
                <w:szCs w:val="24"/>
                <w:lang w:eastAsia="ru-RU"/>
              </w:rPr>
              <w:t>у-</w:t>
            </w:r>
            <w:proofErr w:type="gramEnd"/>
            <w:r w:rsidRPr="00FB16AF">
              <w:rPr>
                <w:rFonts w:ascii="Times New Roman" w:eastAsia="Times New Roman" w:hAnsi="Times New Roman"/>
                <w:sz w:val="24"/>
                <w:szCs w:val="24"/>
                <w:lang w:eastAsia="ru-RU"/>
              </w:rPr>
              <w:t xml:space="preserve"> передвижку « Точечный массаж»</w:t>
            </w:r>
            <w:r w:rsidR="00FF3D55">
              <w:rPr>
                <w:rFonts w:ascii="Times New Roman" w:eastAsia="Times New Roman" w:hAnsi="Times New Roman"/>
                <w:sz w:val="24"/>
                <w:szCs w:val="24"/>
                <w:lang w:eastAsia="ru-RU"/>
              </w:rPr>
              <w:t>.</w:t>
            </w:r>
          </w:p>
        </w:tc>
      </w:tr>
    </w:tbl>
    <w:p w:rsidR="00FB16AF" w:rsidRDefault="00FB16AF" w:rsidP="00FF3D55">
      <w:pPr>
        <w:spacing w:after="0" w:line="240" w:lineRule="auto"/>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 xml:space="preserve">           </w:t>
      </w:r>
    </w:p>
    <w:p w:rsidR="001F5CCD" w:rsidRPr="00FB16AF" w:rsidRDefault="001F5CCD" w:rsidP="00FF3D55">
      <w:pPr>
        <w:spacing w:after="0" w:line="240" w:lineRule="auto"/>
        <w:rPr>
          <w:rFonts w:ascii="Times New Roman" w:eastAsia="Times New Roman" w:hAnsi="Times New Roman"/>
          <w:b/>
          <w:sz w:val="24"/>
          <w:szCs w:val="24"/>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FF3D55">
        <w:trPr>
          <w:trHeight w:val="271"/>
        </w:trPr>
        <w:tc>
          <w:tcPr>
            <w:tcW w:w="14742" w:type="dxa"/>
            <w:gridSpan w:val="2"/>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НОЯБРЬ</w:t>
            </w:r>
          </w:p>
        </w:tc>
      </w:tr>
      <w:tr w:rsidR="00FB16AF" w:rsidRPr="00FB16AF" w:rsidTr="00FF3D55">
        <w:trPr>
          <w:trHeight w:val="271"/>
        </w:trPr>
        <w:tc>
          <w:tcPr>
            <w:tcW w:w="3119" w:type="dxa"/>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FF3D55">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«Здоровые зубы»</w:t>
            </w:r>
          </w:p>
        </w:tc>
      </w:tr>
      <w:tr w:rsidR="00FB16AF" w:rsidRPr="00FB16AF" w:rsidTr="00FF3D55">
        <w:trPr>
          <w:trHeight w:val="541"/>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Дать некоторые представления о строении и значении зубов; формировать представления детей о значении здоровых зубов для здоровья организма.</w:t>
            </w:r>
          </w:p>
        </w:tc>
      </w:tr>
      <w:tr w:rsidR="00FB16AF" w:rsidRPr="00FB16AF" w:rsidTr="00FF3D55">
        <w:trPr>
          <w:trHeight w:val="1113"/>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Зеркало, четверть разрезанной вдоль моркови, зубная щетка, прозрачный стакан с водой, ложка, тарелка для размещения оборудования (на каждого ребенка); челюсть животного, одиночные зубы разного типа, горошина, два камешка-голыша (у педагога); Бабушка </w:t>
            </w:r>
            <w:proofErr w:type="gramStart"/>
            <w:r w:rsidRPr="00FB16AF">
              <w:rPr>
                <w:rFonts w:ascii="Times New Roman" w:eastAsia="Times New Roman" w:hAnsi="Times New Roman"/>
                <w:sz w:val="24"/>
                <w:szCs w:val="24"/>
                <w:lang w:eastAsia="ru-RU"/>
              </w:rPr>
              <w:t>-З</w:t>
            </w:r>
            <w:proofErr w:type="gramEnd"/>
            <w:r w:rsidRPr="00FB16AF">
              <w:rPr>
                <w:rFonts w:ascii="Times New Roman" w:eastAsia="Times New Roman" w:hAnsi="Times New Roman"/>
                <w:sz w:val="24"/>
                <w:szCs w:val="24"/>
                <w:lang w:eastAsia="ru-RU"/>
              </w:rPr>
              <w:t>убная щетка,  игрушка-Зубик;; прозрачный пакет с конфетами.</w:t>
            </w:r>
          </w:p>
        </w:tc>
      </w:tr>
      <w:tr w:rsidR="00FB16AF" w:rsidRPr="00FB16AF" w:rsidTr="00FF3D55">
        <w:trPr>
          <w:trHeight w:val="1697"/>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FB16AF" w:rsidP="00FB16AF">
            <w:pPr>
              <w:numPr>
                <w:ilvl w:val="0"/>
                <w:numId w:val="22"/>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Рассказ, беседа</w:t>
            </w:r>
          </w:p>
          <w:p w:rsidR="00FB16AF" w:rsidRPr="00FB16AF" w:rsidRDefault="00FB16AF" w:rsidP="00FB16AF">
            <w:pPr>
              <w:numPr>
                <w:ilvl w:val="0"/>
                <w:numId w:val="22"/>
              </w:numPr>
              <w:spacing w:after="0" w:line="240" w:lineRule="auto"/>
              <w:ind w:left="0" w:firstLine="0"/>
              <w:contextualSpacing/>
              <w:rPr>
                <w:rFonts w:ascii="Times New Roman" w:hAnsi="Times New Roman"/>
                <w:sz w:val="24"/>
                <w:szCs w:val="24"/>
              </w:rPr>
            </w:pPr>
            <w:proofErr w:type="spellStart"/>
            <w:r w:rsidRPr="00FB16AF">
              <w:rPr>
                <w:rFonts w:ascii="Times New Roman" w:hAnsi="Times New Roman"/>
                <w:sz w:val="24"/>
                <w:szCs w:val="24"/>
              </w:rPr>
              <w:t>Самообследование</w:t>
            </w:r>
            <w:proofErr w:type="spellEnd"/>
            <w:r w:rsidRPr="00FB16AF">
              <w:rPr>
                <w:rFonts w:ascii="Times New Roman" w:hAnsi="Times New Roman"/>
                <w:sz w:val="24"/>
                <w:szCs w:val="24"/>
              </w:rPr>
              <w:t>, эксперимент, практическая деятельность</w:t>
            </w:r>
          </w:p>
          <w:p w:rsidR="00FB16AF" w:rsidRPr="00FB16AF" w:rsidRDefault="00FF3D55" w:rsidP="00FB16AF">
            <w:pPr>
              <w:numPr>
                <w:ilvl w:val="0"/>
                <w:numId w:val="22"/>
              </w:numPr>
              <w:spacing w:after="0" w:line="240" w:lineRule="auto"/>
              <w:ind w:left="0" w:firstLine="0"/>
              <w:contextualSpacing/>
              <w:rPr>
                <w:rFonts w:ascii="Times New Roman" w:hAnsi="Times New Roman"/>
                <w:sz w:val="24"/>
                <w:szCs w:val="24"/>
              </w:rPr>
            </w:pPr>
            <w:r>
              <w:rPr>
                <w:rFonts w:ascii="Times New Roman" w:hAnsi="Times New Roman"/>
                <w:sz w:val="24"/>
                <w:szCs w:val="24"/>
              </w:rPr>
              <w:t>Игровая ситуация. Б-З</w:t>
            </w:r>
            <w:r w:rsidR="00FB16AF" w:rsidRPr="00FB16AF">
              <w:rPr>
                <w:rFonts w:ascii="Times New Roman" w:hAnsi="Times New Roman"/>
                <w:sz w:val="24"/>
                <w:szCs w:val="24"/>
              </w:rPr>
              <w:t xml:space="preserve"> </w:t>
            </w:r>
            <w:proofErr w:type="gramStart"/>
            <w:r w:rsidR="00FB16AF" w:rsidRPr="00FB16AF">
              <w:rPr>
                <w:rFonts w:ascii="Times New Roman" w:hAnsi="Times New Roman"/>
                <w:sz w:val="24"/>
                <w:szCs w:val="24"/>
              </w:rPr>
              <w:t>выясняет</w:t>
            </w:r>
            <w:proofErr w:type="gramEnd"/>
            <w:r w:rsidR="00FB16AF" w:rsidRPr="00FB16AF">
              <w:rPr>
                <w:rFonts w:ascii="Times New Roman" w:hAnsi="Times New Roman"/>
                <w:sz w:val="24"/>
                <w:szCs w:val="24"/>
              </w:rPr>
              <w:t xml:space="preserve"> чистят ли дети зубы, как регулярно они это делают?</w:t>
            </w:r>
          </w:p>
          <w:p w:rsidR="00FB16AF" w:rsidRPr="00FB16AF" w:rsidRDefault="00FB16AF" w:rsidP="00FB16AF">
            <w:pPr>
              <w:numPr>
                <w:ilvl w:val="0"/>
                <w:numId w:val="22"/>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Появление больного зубика, беседа с ним, о причинах его заболевания</w:t>
            </w:r>
          </w:p>
          <w:p w:rsidR="00FB16AF" w:rsidRPr="00FB16AF" w:rsidRDefault="00FB16AF" w:rsidP="00FB16AF">
            <w:pPr>
              <w:numPr>
                <w:ilvl w:val="0"/>
                <w:numId w:val="22"/>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Физкультминутка. Игра-тренинг.</w:t>
            </w:r>
          </w:p>
          <w:p w:rsidR="00FB16AF" w:rsidRPr="00FB16AF" w:rsidRDefault="00FB16AF" w:rsidP="00FB16AF">
            <w:pPr>
              <w:numPr>
                <w:ilvl w:val="0"/>
                <w:numId w:val="22"/>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Логические заключения.</w:t>
            </w:r>
          </w:p>
        </w:tc>
      </w:tr>
      <w:tr w:rsidR="00FB16AF" w:rsidRPr="00FB16AF" w:rsidTr="00FF3D55">
        <w:trPr>
          <w:trHeight w:val="556"/>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Литература</w:t>
            </w:r>
          </w:p>
        </w:tc>
        <w:tc>
          <w:tcPr>
            <w:tcW w:w="11623" w:type="dxa"/>
            <w:shd w:val="clear" w:color="auto" w:fill="auto"/>
          </w:tcPr>
          <w:p w:rsidR="00FF3D55"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И.</w:t>
            </w:r>
            <w:r w:rsidR="00FF3D55">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М.</w:t>
            </w:r>
            <w:r w:rsidR="00FF3D55">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Новикова «Формирование представлений о ЗОЖ»;</w:t>
            </w:r>
          </w:p>
          <w:p w:rsidR="00FF3D55"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 Г.</w:t>
            </w:r>
            <w:r w:rsidR="00FF3D55">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И.</w:t>
            </w:r>
            <w:r w:rsidR="00FF3D55">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Кулик «Школа здорового человека»  с.80-81</w:t>
            </w:r>
            <w:r w:rsidR="00FF3D55">
              <w:rPr>
                <w:rFonts w:ascii="Times New Roman" w:eastAsia="Times New Roman" w:hAnsi="Times New Roman"/>
                <w:sz w:val="24"/>
                <w:szCs w:val="24"/>
                <w:lang w:eastAsia="ru-RU"/>
              </w:rPr>
              <w:t>;</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 А.</w:t>
            </w:r>
            <w:r w:rsidR="00FF3D55">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И.</w:t>
            </w:r>
            <w:r w:rsidR="00FF3D55">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Иванова «Человек» с.84</w:t>
            </w:r>
            <w:r w:rsidR="00FF3D55">
              <w:rPr>
                <w:rFonts w:ascii="Times New Roman" w:eastAsia="Times New Roman" w:hAnsi="Times New Roman"/>
                <w:sz w:val="24"/>
                <w:szCs w:val="24"/>
                <w:lang w:eastAsia="ru-RU"/>
              </w:rPr>
              <w:t>.</w:t>
            </w:r>
          </w:p>
        </w:tc>
      </w:tr>
      <w:tr w:rsidR="00FB16AF" w:rsidRPr="00FB16AF" w:rsidTr="00FF3D55">
        <w:trPr>
          <w:trHeight w:val="557"/>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Папка-раскладушка: «Правильно ли вы чистите зубы?»; памятка  «Признаки склонности к кариесу»;</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«Как сохранить здоровые зубы без лекарств»</w:t>
            </w:r>
            <w:r w:rsidR="00FF3D55">
              <w:rPr>
                <w:rFonts w:ascii="Times New Roman" w:eastAsia="Times New Roman" w:hAnsi="Times New Roman"/>
                <w:sz w:val="24"/>
                <w:szCs w:val="24"/>
                <w:lang w:eastAsia="ru-RU"/>
              </w:rPr>
              <w:t>.</w:t>
            </w:r>
          </w:p>
        </w:tc>
      </w:tr>
    </w:tbl>
    <w:p w:rsidR="001F5CCD" w:rsidRDefault="001F5CCD" w:rsidP="00FB16AF">
      <w:pPr>
        <w:spacing w:after="0" w:line="240" w:lineRule="auto"/>
        <w:ind w:firstLine="709"/>
        <w:rPr>
          <w:rFonts w:ascii="Times New Roman" w:eastAsia="Times New Roman" w:hAnsi="Times New Roman"/>
          <w:b/>
          <w:sz w:val="24"/>
          <w:szCs w:val="24"/>
          <w:lang w:eastAsia="ru-RU"/>
        </w:rPr>
      </w:pPr>
    </w:p>
    <w:p w:rsidR="001F5CCD" w:rsidRDefault="001F5CCD" w:rsidP="00FB16AF">
      <w:pPr>
        <w:spacing w:after="0" w:line="240" w:lineRule="auto"/>
        <w:ind w:firstLine="709"/>
        <w:rPr>
          <w:rFonts w:ascii="Times New Roman" w:eastAsia="Times New Roman" w:hAnsi="Times New Roman"/>
          <w:b/>
          <w:sz w:val="24"/>
          <w:szCs w:val="24"/>
          <w:lang w:eastAsia="ru-RU"/>
        </w:rPr>
      </w:pPr>
    </w:p>
    <w:p w:rsidR="00FB16AF" w:rsidRPr="00FB16AF" w:rsidRDefault="00FB16AF" w:rsidP="00FB16AF">
      <w:pPr>
        <w:spacing w:after="0" w:line="240" w:lineRule="auto"/>
        <w:ind w:firstLine="709"/>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 xml:space="preserve">                                                                                         </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FF3D55">
        <w:trPr>
          <w:trHeight w:val="142"/>
        </w:trPr>
        <w:tc>
          <w:tcPr>
            <w:tcW w:w="14742" w:type="dxa"/>
            <w:gridSpan w:val="2"/>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lastRenderedPageBreak/>
              <w:t>ДЕКАБРЬ</w:t>
            </w:r>
          </w:p>
        </w:tc>
      </w:tr>
      <w:tr w:rsidR="00FB16AF" w:rsidRPr="00FB16AF" w:rsidTr="00FF3D55">
        <w:trPr>
          <w:trHeight w:val="287"/>
        </w:trPr>
        <w:tc>
          <w:tcPr>
            <w:tcW w:w="3119" w:type="dxa"/>
            <w:shd w:val="clear" w:color="auto" w:fill="auto"/>
          </w:tcPr>
          <w:p w:rsidR="00FB16AF" w:rsidRPr="00FB16AF" w:rsidRDefault="00FB16AF" w:rsidP="001F5CCD">
            <w:pPr>
              <w:spacing w:after="0" w:line="240" w:lineRule="auto"/>
              <w:jc w:val="center"/>
              <w:rPr>
                <w:rFonts w:ascii="Times New Roman" w:eastAsia="Times New Roman" w:hAnsi="Times New Roman"/>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«Как   устроен   Я»</w:t>
            </w:r>
          </w:p>
        </w:tc>
      </w:tr>
      <w:tr w:rsidR="00FB16AF" w:rsidRPr="00FB16AF" w:rsidTr="001F5CCD">
        <w:trPr>
          <w:trHeight w:val="540"/>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Познакомить детей с особенностями функционирования тела, строением организма. Углублять представления о себе, своих индивидуальных особенностях; формировать положительную оценку и образ себя.</w:t>
            </w:r>
          </w:p>
        </w:tc>
      </w:tr>
      <w:tr w:rsidR="00FB16AF" w:rsidRPr="00FB16AF" w:rsidTr="001F5CCD">
        <w:trPr>
          <w:trHeight w:val="548"/>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Силуэт человека; изображения девочки и мальчика (на каждого ребенка); фотографии детей разного возраста и членов их семей; фломастеры, цветные карандаши.</w:t>
            </w:r>
          </w:p>
        </w:tc>
      </w:tr>
      <w:tr w:rsidR="00FB16AF" w:rsidRPr="00FB16AF" w:rsidTr="00FF3D55">
        <w:trPr>
          <w:trHeight w:val="1168"/>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1.Просмотр альбома с фотографиями.</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2. Беседа.</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3.Физкультминутка. Ведущий, в быстром темпе называет разные части тела и лица, дети показывают на себе.</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4.Дидактическое упражнение «Создай свой портрет»</w:t>
            </w:r>
            <w:r w:rsidR="001F5CCD">
              <w:rPr>
                <w:rFonts w:ascii="Times New Roman" w:eastAsia="Times New Roman" w:hAnsi="Times New Roman"/>
                <w:sz w:val="24"/>
                <w:szCs w:val="24"/>
                <w:lang w:eastAsia="ru-RU"/>
              </w:rPr>
              <w:t>.</w:t>
            </w:r>
          </w:p>
        </w:tc>
      </w:tr>
      <w:tr w:rsidR="00FB16AF" w:rsidRPr="00FB16AF" w:rsidTr="00FF3D55">
        <w:trPr>
          <w:trHeight w:val="272"/>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Литература</w:t>
            </w:r>
          </w:p>
        </w:tc>
        <w:tc>
          <w:tcPr>
            <w:tcW w:w="11623" w:type="dxa"/>
            <w:shd w:val="clear" w:color="auto" w:fill="auto"/>
          </w:tcPr>
          <w:p w:rsidR="001F5CCD"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Приложение  к  журналу: «Папа, мама, я»; </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А.</w:t>
            </w:r>
            <w:r w:rsidR="001F5CCD">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И.</w:t>
            </w:r>
            <w:r w:rsidR="001F5CCD">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Иванова «Человек» с.43</w:t>
            </w:r>
            <w:r w:rsidR="001F5CCD">
              <w:rPr>
                <w:rFonts w:ascii="Times New Roman" w:eastAsia="Times New Roman" w:hAnsi="Times New Roman"/>
                <w:sz w:val="24"/>
                <w:szCs w:val="24"/>
                <w:lang w:eastAsia="ru-RU"/>
              </w:rPr>
              <w:t>.</w:t>
            </w:r>
          </w:p>
        </w:tc>
      </w:tr>
      <w:tr w:rsidR="00FB16AF" w:rsidRPr="00FB16AF" w:rsidTr="001F5CCD">
        <w:trPr>
          <w:trHeight w:val="240"/>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Беседовать с детьми о строении и функционировании человеческого тела.</w:t>
            </w:r>
          </w:p>
        </w:tc>
      </w:tr>
    </w:tbl>
    <w:p w:rsidR="00FB16AF" w:rsidRPr="00FB16AF" w:rsidRDefault="00FB16AF" w:rsidP="00FB16AF">
      <w:pPr>
        <w:spacing w:after="0" w:line="240" w:lineRule="auto"/>
        <w:ind w:firstLine="709"/>
        <w:rPr>
          <w:rFonts w:ascii="Times New Roman" w:eastAsia="Times New Roman" w:hAnsi="Times New Roman"/>
          <w:sz w:val="24"/>
          <w:szCs w:val="24"/>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1F5CCD">
        <w:trPr>
          <w:trHeight w:val="273"/>
        </w:trPr>
        <w:tc>
          <w:tcPr>
            <w:tcW w:w="14742" w:type="dxa"/>
            <w:gridSpan w:val="2"/>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ЯНВАРЬ</w:t>
            </w:r>
          </w:p>
        </w:tc>
      </w:tr>
      <w:tr w:rsidR="00FB16AF" w:rsidRPr="00FB16AF" w:rsidTr="001F5CCD">
        <w:trPr>
          <w:trHeight w:val="273"/>
        </w:trPr>
        <w:tc>
          <w:tcPr>
            <w:tcW w:w="3119" w:type="dxa"/>
            <w:shd w:val="clear" w:color="auto" w:fill="auto"/>
          </w:tcPr>
          <w:p w:rsidR="00FB16AF" w:rsidRPr="00FB16AF" w:rsidRDefault="00FB16AF" w:rsidP="001F5CCD">
            <w:pPr>
              <w:spacing w:after="0" w:line="240" w:lineRule="auto"/>
              <w:jc w:val="center"/>
              <w:rPr>
                <w:rFonts w:ascii="Times New Roman" w:eastAsia="Times New Roman" w:hAnsi="Times New Roman"/>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«Витамины, полезные продукты и здоровый организм»</w:t>
            </w:r>
          </w:p>
        </w:tc>
      </w:tr>
      <w:tr w:rsidR="00FB16AF" w:rsidRPr="00FB16AF" w:rsidTr="001F5CCD">
        <w:trPr>
          <w:trHeight w:val="836"/>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Рассказать о пользе витаминов и их значении для здоровья человека; объяснить их значение для здоровья человека. Помочь понять, что здоровье зависит  от правильного питания: еда должна быть не только вкусной, но и полезной.</w:t>
            </w:r>
          </w:p>
        </w:tc>
      </w:tr>
      <w:tr w:rsidR="00FB16AF" w:rsidRPr="00FB16AF" w:rsidTr="001F5CCD">
        <w:trPr>
          <w:trHeight w:val="793"/>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Карточки с буквами</w:t>
            </w:r>
            <w:proofErr w:type="gramStart"/>
            <w:r w:rsidRPr="00FB16AF">
              <w:rPr>
                <w:rFonts w:ascii="Times New Roman" w:eastAsia="Times New Roman" w:hAnsi="Times New Roman"/>
                <w:sz w:val="24"/>
                <w:szCs w:val="24"/>
                <w:lang w:eastAsia="ru-RU"/>
              </w:rPr>
              <w:t xml:space="preserve"> А</w:t>
            </w:r>
            <w:proofErr w:type="gramEnd"/>
            <w:r w:rsidRPr="00FB16AF">
              <w:rPr>
                <w:rFonts w:ascii="Times New Roman" w:eastAsia="Times New Roman" w:hAnsi="Times New Roman"/>
                <w:sz w:val="24"/>
                <w:szCs w:val="24"/>
                <w:lang w:eastAsia="ru-RU"/>
              </w:rPr>
              <w:t>, В, С, Д;</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Цветные иллюстрации или картинки с изображением продуктов питания;</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Силуэтное изображение тела человека со схемой воздействия витаминов на различные части организма.</w:t>
            </w:r>
          </w:p>
        </w:tc>
      </w:tr>
      <w:tr w:rsidR="00FB16AF" w:rsidRPr="00FB16AF" w:rsidTr="001F5CCD">
        <w:trPr>
          <w:trHeight w:val="2176"/>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FB16AF" w:rsidP="00FB16AF">
            <w:pPr>
              <w:numPr>
                <w:ilvl w:val="0"/>
                <w:numId w:val="43"/>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Беседа.</w:t>
            </w:r>
          </w:p>
          <w:p w:rsidR="00FB16AF" w:rsidRPr="00FB16AF" w:rsidRDefault="00FB16AF" w:rsidP="00FB16AF">
            <w:pPr>
              <w:numPr>
                <w:ilvl w:val="0"/>
                <w:numId w:val="43"/>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 xml:space="preserve">Рассмотреть </w:t>
            </w:r>
            <w:proofErr w:type="gramStart"/>
            <w:r w:rsidRPr="00FB16AF">
              <w:rPr>
                <w:rFonts w:ascii="Times New Roman" w:hAnsi="Times New Roman"/>
                <w:sz w:val="24"/>
                <w:szCs w:val="24"/>
              </w:rPr>
              <w:t>схему</w:t>
            </w:r>
            <w:proofErr w:type="gramEnd"/>
            <w:r w:rsidRPr="00FB16AF">
              <w:rPr>
                <w:rFonts w:ascii="Times New Roman" w:hAnsi="Times New Roman"/>
                <w:sz w:val="24"/>
                <w:szCs w:val="24"/>
              </w:rPr>
              <w:t xml:space="preserve"> «В каких продуктах больше всего витаминов»</w:t>
            </w:r>
          </w:p>
          <w:p w:rsidR="00FB16AF" w:rsidRPr="00FB16AF" w:rsidRDefault="00FB16AF" w:rsidP="00FB16AF">
            <w:pPr>
              <w:numPr>
                <w:ilvl w:val="0"/>
                <w:numId w:val="43"/>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Физкультминутка. Воспитатель предлагает детям разложить продукты к соответствующему витамину.</w:t>
            </w:r>
          </w:p>
          <w:p w:rsidR="00FB16AF" w:rsidRPr="00FB16AF" w:rsidRDefault="00FB16AF" w:rsidP="00FB16AF">
            <w:pPr>
              <w:numPr>
                <w:ilvl w:val="0"/>
                <w:numId w:val="43"/>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Работа со схемой  «Влияние витаминов на организм человека»</w:t>
            </w:r>
          </w:p>
          <w:p w:rsidR="00FB16AF" w:rsidRPr="00FB16AF" w:rsidRDefault="00FB16AF" w:rsidP="00FB16AF">
            <w:pPr>
              <w:numPr>
                <w:ilvl w:val="0"/>
                <w:numId w:val="14"/>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 xml:space="preserve">А – </w:t>
            </w:r>
            <w:proofErr w:type="gramStart"/>
            <w:r w:rsidRPr="00FB16AF">
              <w:rPr>
                <w:rFonts w:ascii="Times New Roman" w:hAnsi="Times New Roman"/>
                <w:sz w:val="24"/>
                <w:szCs w:val="24"/>
              </w:rPr>
              <w:t>важен</w:t>
            </w:r>
            <w:proofErr w:type="gramEnd"/>
            <w:r w:rsidRPr="00FB16AF">
              <w:rPr>
                <w:rFonts w:ascii="Times New Roman" w:hAnsi="Times New Roman"/>
                <w:sz w:val="24"/>
                <w:szCs w:val="24"/>
              </w:rPr>
              <w:t xml:space="preserve"> для зрения.</w:t>
            </w:r>
          </w:p>
          <w:p w:rsidR="00FB16AF" w:rsidRPr="00FB16AF" w:rsidRDefault="00FB16AF" w:rsidP="00FB16AF">
            <w:pPr>
              <w:numPr>
                <w:ilvl w:val="0"/>
                <w:numId w:val="14"/>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В - способствует хорошей работе сердца.</w:t>
            </w:r>
          </w:p>
          <w:p w:rsidR="00FB16AF" w:rsidRPr="00FB16AF" w:rsidRDefault="00FB16AF" w:rsidP="00FB16AF">
            <w:pPr>
              <w:numPr>
                <w:ilvl w:val="0"/>
                <w:numId w:val="14"/>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Д – делает наши руки и ноги крепкими.</w:t>
            </w:r>
          </w:p>
          <w:p w:rsidR="00FB16AF" w:rsidRPr="00FB16AF" w:rsidRDefault="00FB16AF" w:rsidP="00FB16AF">
            <w:pPr>
              <w:numPr>
                <w:ilvl w:val="0"/>
                <w:numId w:val="14"/>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С – укрепляет весь организм, делает человека более здоровым.</w:t>
            </w:r>
          </w:p>
        </w:tc>
      </w:tr>
      <w:tr w:rsidR="00FB16AF" w:rsidRPr="00FB16AF" w:rsidTr="001F5CCD">
        <w:trPr>
          <w:trHeight w:val="289"/>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Литература</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А.</w:t>
            </w:r>
            <w:r w:rsidR="001F5CCD">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А.</w:t>
            </w:r>
            <w:r w:rsidR="001F5CCD">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Вахрушев «Зд</w:t>
            </w:r>
            <w:r w:rsidR="001F5CCD">
              <w:rPr>
                <w:rFonts w:ascii="Times New Roman" w:eastAsia="Times New Roman" w:hAnsi="Times New Roman"/>
                <w:sz w:val="24"/>
                <w:szCs w:val="24"/>
                <w:lang w:eastAsia="ru-RU"/>
              </w:rPr>
              <w:t>равствуй, мир!».</w:t>
            </w:r>
          </w:p>
        </w:tc>
      </w:tr>
      <w:tr w:rsidR="00FB16AF" w:rsidRPr="00FB16AF" w:rsidTr="001F5CCD">
        <w:trPr>
          <w:trHeight w:val="562"/>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lastRenderedPageBreak/>
              <w:t>Рекомендации родителям</w:t>
            </w:r>
          </w:p>
        </w:tc>
        <w:tc>
          <w:tcPr>
            <w:tcW w:w="11623" w:type="dxa"/>
            <w:shd w:val="clear" w:color="auto" w:fill="auto"/>
          </w:tcPr>
          <w:p w:rsidR="001F5CCD"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Консультация «Полезная пища»; </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Оформить в уголке картотеку блюд: «Оптимальное меню растущего организма»</w:t>
            </w:r>
            <w:r w:rsidR="001F5CCD">
              <w:rPr>
                <w:rFonts w:ascii="Times New Roman" w:eastAsia="Times New Roman" w:hAnsi="Times New Roman"/>
                <w:sz w:val="24"/>
                <w:szCs w:val="24"/>
                <w:lang w:eastAsia="ru-RU"/>
              </w:rPr>
              <w:t>.</w:t>
            </w:r>
          </w:p>
        </w:tc>
      </w:tr>
    </w:tbl>
    <w:p w:rsidR="00FB16AF" w:rsidRPr="00FB16AF" w:rsidRDefault="00FB16AF" w:rsidP="00FB16AF">
      <w:pPr>
        <w:spacing w:after="0" w:line="240" w:lineRule="auto"/>
        <w:ind w:firstLine="709"/>
        <w:rPr>
          <w:rFonts w:ascii="Times New Roman" w:eastAsia="Times New Roman" w:hAnsi="Times New Roman"/>
          <w:sz w:val="24"/>
          <w:szCs w:val="24"/>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1F5CCD">
        <w:trPr>
          <w:trHeight w:val="233"/>
        </w:trPr>
        <w:tc>
          <w:tcPr>
            <w:tcW w:w="14742" w:type="dxa"/>
            <w:gridSpan w:val="2"/>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ФЕВРАЛЬ</w:t>
            </w:r>
          </w:p>
        </w:tc>
      </w:tr>
      <w:tr w:rsidR="00FB16AF" w:rsidRPr="00FB16AF" w:rsidTr="001F5CCD">
        <w:trPr>
          <w:trHeight w:val="233"/>
        </w:trPr>
        <w:tc>
          <w:tcPr>
            <w:tcW w:w="3119" w:type="dxa"/>
            <w:shd w:val="clear" w:color="auto" w:fill="auto"/>
          </w:tcPr>
          <w:p w:rsidR="00FB16AF" w:rsidRPr="00FB16AF" w:rsidRDefault="00FB16AF" w:rsidP="001F5CCD">
            <w:pPr>
              <w:spacing w:after="0" w:line="240" w:lineRule="auto"/>
              <w:jc w:val="center"/>
              <w:rPr>
                <w:rFonts w:ascii="Times New Roman" w:eastAsia="Times New Roman" w:hAnsi="Times New Roman"/>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«Что такое личная  гигиена»</w:t>
            </w:r>
          </w:p>
        </w:tc>
      </w:tr>
      <w:tr w:rsidR="00FB16AF" w:rsidRPr="00FB16AF" w:rsidTr="001F5CCD">
        <w:trPr>
          <w:trHeight w:val="479"/>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Уточнить и систематизировать знания детей о необходимости гигиенических процедур. Закрепить представление о правилах личной гигиены.</w:t>
            </w:r>
          </w:p>
        </w:tc>
      </w:tr>
      <w:tr w:rsidR="00FB16AF" w:rsidRPr="00FB16AF" w:rsidTr="001F5CCD">
        <w:trPr>
          <w:trHeight w:val="276"/>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Иллюстративный материал, отражающий необходимость выполнения гигиенических процедур.</w:t>
            </w:r>
          </w:p>
        </w:tc>
      </w:tr>
      <w:tr w:rsidR="00FB16AF" w:rsidRPr="00FB16AF" w:rsidTr="001F5CCD">
        <w:trPr>
          <w:trHeight w:val="1671"/>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1. Чтение стихотворения «Девочка чумазая» А.</w:t>
            </w:r>
            <w:r w:rsidR="001F5CCD">
              <w:rPr>
                <w:rFonts w:ascii="Times New Roman" w:hAnsi="Times New Roman"/>
                <w:sz w:val="24"/>
                <w:szCs w:val="24"/>
              </w:rPr>
              <w:t xml:space="preserve"> </w:t>
            </w:r>
            <w:r w:rsidRPr="00FB16AF">
              <w:rPr>
                <w:rFonts w:ascii="Times New Roman" w:hAnsi="Times New Roman"/>
                <w:sz w:val="24"/>
                <w:szCs w:val="24"/>
              </w:rPr>
              <w:t>Л.</w:t>
            </w:r>
            <w:r w:rsidR="001F5CCD">
              <w:rPr>
                <w:rFonts w:ascii="Times New Roman" w:hAnsi="Times New Roman"/>
                <w:sz w:val="24"/>
                <w:szCs w:val="24"/>
              </w:rPr>
              <w:t xml:space="preserve"> </w:t>
            </w:r>
            <w:proofErr w:type="spellStart"/>
            <w:r w:rsidRPr="00FB16AF">
              <w:rPr>
                <w:rFonts w:ascii="Times New Roman" w:hAnsi="Times New Roman"/>
                <w:sz w:val="24"/>
                <w:szCs w:val="24"/>
              </w:rPr>
              <w:t>Барто</w:t>
            </w:r>
            <w:proofErr w:type="spellEnd"/>
            <w:r w:rsidRPr="00FB16AF">
              <w:rPr>
                <w:rFonts w:ascii="Times New Roman" w:hAnsi="Times New Roman"/>
                <w:sz w:val="24"/>
                <w:szCs w:val="24"/>
              </w:rPr>
              <w:t>.</w:t>
            </w:r>
          </w:p>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2.Беседа по содержанию произведения.  Подвести детей к пониманию значения и необходимости гигиенических процедур.</w:t>
            </w:r>
          </w:p>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3.Физкультминутка.</w:t>
            </w:r>
          </w:p>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4.Дидактическое упражнение «Микроскоп»</w:t>
            </w:r>
          </w:p>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5. Попросить детей ответить на вопрос, для чего нужно соблюдать правила гигиены.</w:t>
            </w:r>
          </w:p>
        </w:tc>
      </w:tr>
      <w:tr w:rsidR="00FB16AF" w:rsidRPr="00FB16AF" w:rsidTr="001F5CCD">
        <w:trPr>
          <w:trHeight w:val="233"/>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Литература</w:t>
            </w:r>
          </w:p>
        </w:tc>
        <w:tc>
          <w:tcPr>
            <w:tcW w:w="11623" w:type="dxa"/>
            <w:shd w:val="clear" w:color="auto" w:fill="auto"/>
          </w:tcPr>
          <w:p w:rsidR="00FB16AF" w:rsidRPr="00FB16AF" w:rsidRDefault="001F5CCD" w:rsidP="00FB16A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 здорового человека» с.75.</w:t>
            </w:r>
          </w:p>
        </w:tc>
      </w:tr>
      <w:tr w:rsidR="00FB16AF" w:rsidRPr="00FB16AF" w:rsidTr="001F5CCD">
        <w:trPr>
          <w:trHeight w:val="279"/>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Систематически контролировать. Вести разъяснительные беседы о правилах личной гигиены.</w:t>
            </w:r>
          </w:p>
        </w:tc>
      </w:tr>
    </w:tbl>
    <w:p w:rsidR="00FB16AF" w:rsidRPr="00FB16AF" w:rsidRDefault="00FB16AF" w:rsidP="00FB16AF">
      <w:pPr>
        <w:spacing w:after="0" w:line="240" w:lineRule="auto"/>
        <w:ind w:firstLine="709"/>
        <w:rPr>
          <w:rFonts w:ascii="Times New Roman" w:eastAsia="Times New Roman" w:hAnsi="Times New Roman"/>
          <w:sz w:val="24"/>
          <w:szCs w:val="24"/>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1F5CCD">
        <w:trPr>
          <w:trHeight w:val="275"/>
        </w:trPr>
        <w:tc>
          <w:tcPr>
            <w:tcW w:w="14742" w:type="dxa"/>
            <w:gridSpan w:val="2"/>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МАРТ</w:t>
            </w:r>
          </w:p>
        </w:tc>
      </w:tr>
      <w:tr w:rsidR="00FB16AF" w:rsidRPr="00FB16AF" w:rsidTr="001F5CCD">
        <w:trPr>
          <w:trHeight w:val="275"/>
        </w:trPr>
        <w:tc>
          <w:tcPr>
            <w:tcW w:w="3119" w:type="dxa"/>
            <w:shd w:val="clear" w:color="auto" w:fill="auto"/>
          </w:tcPr>
          <w:p w:rsidR="00FB16AF" w:rsidRPr="00FB16AF" w:rsidRDefault="00FB16AF" w:rsidP="001F5CCD">
            <w:pPr>
              <w:spacing w:after="0" w:line="240" w:lineRule="auto"/>
              <w:jc w:val="center"/>
              <w:rPr>
                <w:rFonts w:ascii="Times New Roman" w:eastAsia="Times New Roman" w:hAnsi="Times New Roman"/>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«Что надо знать о насморке, профилактика»</w:t>
            </w:r>
          </w:p>
        </w:tc>
      </w:tr>
      <w:tr w:rsidR="00FB16AF" w:rsidRPr="00FB16AF" w:rsidTr="001F5CCD">
        <w:trPr>
          <w:trHeight w:val="552"/>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Сформировать представления о насморке; разобрать причины заболевания; обучить предупреждению заболевания; обучить отвлекающим процедурам и гигиеническим мероприятиям.</w:t>
            </w:r>
          </w:p>
        </w:tc>
      </w:tr>
      <w:tr w:rsidR="00FB16AF" w:rsidRPr="00FB16AF" w:rsidTr="001F5CCD">
        <w:trPr>
          <w:trHeight w:val="275"/>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 xml:space="preserve">Предметы  для сюжетно-ролевой игры, кукла. </w:t>
            </w:r>
          </w:p>
        </w:tc>
      </w:tr>
      <w:tr w:rsidR="00FB16AF" w:rsidRPr="00FB16AF" w:rsidTr="001F5CCD">
        <w:trPr>
          <w:trHeight w:val="492"/>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1F5CCD" w:rsidP="00FB16AF">
            <w:pPr>
              <w:spacing w:after="0" w:line="240" w:lineRule="auto"/>
              <w:ind w:left="-108"/>
              <w:contextualSpacing/>
              <w:rPr>
                <w:rFonts w:ascii="Times New Roman" w:hAnsi="Times New Roman"/>
                <w:sz w:val="24"/>
                <w:szCs w:val="24"/>
              </w:rPr>
            </w:pPr>
            <w:r>
              <w:rPr>
                <w:rFonts w:ascii="Times New Roman" w:hAnsi="Times New Roman"/>
                <w:sz w:val="24"/>
                <w:szCs w:val="24"/>
              </w:rPr>
              <w:t xml:space="preserve">  </w:t>
            </w:r>
            <w:r w:rsidR="00FB16AF" w:rsidRPr="00FB16AF">
              <w:rPr>
                <w:rFonts w:ascii="Times New Roman" w:hAnsi="Times New Roman"/>
                <w:sz w:val="24"/>
                <w:szCs w:val="24"/>
              </w:rPr>
              <w:t xml:space="preserve">Беседа: «Я простуды </w:t>
            </w:r>
            <w:proofErr w:type="gramStart"/>
            <w:r w:rsidR="00FB16AF" w:rsidRPr="00FB16AF">
              <w:rPr>
                <w:rFonts w:ascii="Times New Roman" w:hAnsi="Times New Roman"/>
                <w:sz w:val="24"/>
                <w:szCs w:val="24"/>
              </w:rPr>
              <w:t>не боюсь»; занятие</w:t>
            </w:r>
            <w:proofErr w:type="gramEnd"/>
            <w:r w:rsidR="00FB16AF" w:rsidRPr="00FB16AF">
              <w:rPr>
                <w:rFonts w:ascii="Times New Roman" w:hAnsi="Times New Roman"/>
                <w:sz w:val="24"/>
                <w:szCs w:val="24"/>
              </w:rPr>
              <w:t xml:space="preserve"> –</w:t>
            </w:r>
            <w:r>
              <w:rPr>
                <w:rFonts w:ascii="Times New Roman" w:hAnsi="Times New Roman"/>
                <w:sz w:val="24"/>
                <w:szCs w:val="24"/>
              </w:rPr>
              <w:t xml:space="preserve"> </w:t>
            </w:r>
            <w:r w:rsidR="00FB16AF" w:rsidRPr="00FB16AF">
              <w:rPr>
                <w:rFonts w:ascii="Times New Roman" w:hAnsi="Times New Roman"/>
                <w:sz w:val="24"/>
                <w:szCs w:val="24"/>
              </w:rPr>
              <w:t xml:space="preserve">практикум «Вылечим насморк у куклы»; </w:t>
            </w:r>
            <w:proofErr w:type="spellStart"/>
            <w:r w:rsidR="00FB16AF" w:rsidRPr="00FB16AF">
              <w:rPr>
                <w:rFonts w:ascii="Times New Roman" w:hAnsi="Times New Roman"/>
                <w:sz w:val="24"/>
                <w:szCs w:val="24"/>
              </w:rPr>
              <w:t>дид</w:t>
            </w:r>
            <w:proofErr w:type="spellEnd"/>
            <w:r w:rsidR="00FB16AF" w:rsidRPr="00FB16AF">
              <w:rPr>
                <w:rFonts w:ascii="Times New Roman" w:hAnsi="Times New Roman"/>
                <w:sz w:val="24"/>
                <w:szCs w:val="24"/>
              </w:rPr>
              <w:t>.</w:t>
            </w:r>
            <w:r>
              <w:rPr>
                <w:rFonts w:ascii="Times New Roman" w:hAnsi="Times New Roman"/>
                <w:sz w:val="24"/>
                <w:szCs w:val="24"/>
              </w:rPr>
              <w:t xml:space="preserve"> </w:t>
            </w:r>
            <w:r w:rsidR="00FB16AF" w:rsidRPr="00FB16AF">
              <w:rPr>
                <w:rFonts w:ascii="Times New Roman" w:hAnsi="Times New Roman"/>
                <w:sz w:val="24"/>
                <w:szCs w:val="24"/>
              </w:rPr>
              <w:t xml:space="preserve">игра: «Чего </w:t>
            </w:r>
            <w:proofErr w:type="gramStart"/>
            <w:r w:rsidR="00FB16AF" w:rsidRPr="00FB16AF">
              <w:rPr>
                <w:rFonts w:ascii="Times New Roman" w:hAnsi="Times New Roman"/>
                <w:sz w:val="24"/>
                <w:szCs w:val="24"/>
              </w:rPr>
              <w:t xml:space="preserve">боится </w:t>
            </w:r>
            <w:r>
              <w:rPr>
                <w:rFonts w:ascii="Times New Roman" w:hAnsi="Times New Roman"/>
                <w:sz w:val="24"/>
                <w:szCs w:val="24"/>
              </w:rPr>
              <w:t xml:space="preserve">  </w:t>
            </w:r>
            <w:r w:rsidR="00FB16AF" w:rsidRPr="00FB16AF">
              <w:rPr>
                <w:rFonts w:ascii="Times New Roman" w:hAnsi="Times New Roman"/>
                <w:sz w:val="24"/>
                <w:szCs w:val="24"/>
              </w:rPr>
              <w:t>насморк</w:t>
            </w:r>
            <w:proofErr w:type="gramEnd"/>
            <w:r w:rsidR="00FB16AF" w:rsidRPr="00FB16AF">
              <w:rPr>
                <w:rFonts w:ascii="Times New Roman" w:hAnsi="Times New Roman"/>
                <w:sz w:val="24"/>
                <w:szCs w:val="24"/>
              </w:rPr>
              <w:t>»</w:t>
            </w:r>
            <w:r>
              <w:rPr>
                <w:rFonts w:ascii="Times New Roman" w:hAnsi="Times New Roman"/>
                <w:sz w:val="24"/>
                <w:szCs w:val="24"/>
              </w:rPr>
              <w:t>.</w:t>
            </w:r>
          </w:p>
        </w:tc>
      </w:tr>
      <w:tr w:rsidR="00FB16AF" w:rsidRPr="00FB16AF" w:rsidTr="001F5CCD">
        <w:trPr>
          <w:trHeight w:val="565"/>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Вести разъяснительные беседы о профилактике, выполнять практические рекомендации с детьми в домашних условиях.</w:t>
            </w:r>
          </w:p>
        </w:tc>
      </w:tr>
    </w:tbl>
    <w:p w:rsidR="00FB16AF" w:rsidRPr="00FB16AF" w:rsidRDefault="00FB16AF" w:rsidP="00FB16AF">
      <w:pPr>
        <w:spacing w:after="0" w:line="240" w:lineRule="auto"/>
        <w:ind w:firstLine="709"/>
        <w:rPr>
          <w:rFonts w:ascii="Times New Roman" w:eastAsia="Times New Roman" w:hAnsi="Times New Roman"/>
          <w:sz w:val="24"/>
          <w:szCs w:val="24"/>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1F5CCD">
        <w:trPr>
          <w:trHeight w:val="276"/>
        </w:trPr>
        <w:tc>
          <w:tcPr>
            <w:tcW w:w="14742" w:type="dxa"/>
            <w:gridSpan w:val="2"/>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АПРЕЛЬ</w:t>
            </w:r>
          </w:p>
        </w:tc>
      </w:tr>
      <w:tr w:rsidR="00FB16AF" w:rsidRPr="00FB16AF" w:rsidTr="001F5CCD">
        <w:trPr>
          <w:trHeight w:val="276"/>
        </w:trPr>
        <w:tc>
          <w:tcPr>
            <w:tcW w:w="3119" w:type="dxa"/>
            <w:shd w:val="clear" w:color="auto" w:fill="auto"/>
          </w:tcPr>
          <w:p w:rsidR="00FB16AF" w:rsidRPr="00FB16AF" w:rsidRDefault="00FB16AF" w:rsidP="001F5CCD">
            <w:pPr>
              <w:spacing w:after="0" w:line="240" w:lineRule="auto"/>
              <w:jc w:val="center"/>
              <w:rPr>
                <w:rFonts w:ascii="Times New Roman" w:eastAsia="Times New Roman" w:hAnsi="Times New Roman"/>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«Режим    дня»</w:t>
            </w:r>
          </w:p>
        </w:tc>
      </w:tr>
      <w:tr w:rsidR="00FB16AF" w:rsidRPr="00FB16AF" w:rsidTr="001F5CCD">
        <w:trPr>
          <w:trHeight w:val="276"/>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Рассказать о режиме дня и пользе его соблюдения.</w:t>
            </w:r>
          </w:p>
        </w:tc>
      </w:tr>
      <w:tr w:rsidR="00FB16AF" w:rsidRPr="00FB16AF" w:rsidTr="001F5CCD">
        <w:trPr>
          <w:trHeight w:val="567"/>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Схема режима дня дошкольника; иллюстративный материал, отражающий правильный и неправильный режим дня.</w:t>
            </w:r>
          </w:p>
        </w:tc>
      </w:tr>
      <w:tr w:rsidR="00FB16AF" w:rsidRPr="00FB16AF" w:rsidTr="001F5CCD">
        <w:trPr>
          <w:trHeight w:val="1964"/>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lastRenderedPageBreak/>
              <w:t>Методические приемы</w:t>
            </w:r>
          </w:p>
        </w:tc>
        <w:tc>
          <w:tcPr>
            <w:tcW w:w="11623" w:type="dxa"/>
            <w:shd w:val="clear" w:color="auto" w:fill="auto"/>
          </w:tcPr>
          <w:p w:rsidR="00FB16AF" w:rsidRPr="00FB16AF" w:rsidRDefault="00FB16AF" w:rsidP="00FB16AF">
            <w:pPr>
              <w:numPr>
                <w:ilvl w:val="0"/>
                <w:numId w:val="44"/>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Беседа о том, что человеческий организм старается соблюдать свое внутреннее расписание, и очень важно этот порядок не нарушать.</w:t>
            </w:r>
          </w:p>
          <w:p w:rsidR="00FB16AF" w:rsidRPr="00FB16AF" w:rsidRDefault="00FB16AF" w:rsidP="00FB16AF">
            <w:pPr>
              <w:numPr>
                <w:ilvl w:val="0"/>
                <w:numId w:val="44"/>
              </w:numPr>
              <w:spacing w:after="0" w:line="240" w:lineRule="auto"/>
              <w:ind w:left="0" w:firstLine="0"/>
              <w:contextualSpacing/>
              <w:rPr>
                <w:rFonts w:ascii="Times New Roman" w:hAnsi="Times New Roman"/>
                <w:sz w:val="24"/>
                <w:szCs w:val="24"/>
              </w:rPr>
            </w:pPr>
            <w:r w:rsidRPr="00FB16AF">
              <w:rPr>
                <w:rFonts w:ascii="Times New Roman" w:hAnsi="Times New Roman"/>
                <w:sz w:val="24"/>
                <w:szCs w:val="24"/>
              </w:rPr>
              <w:t>Физкультминутка. Игра-тренинг. Воспитатель называет какой-либо режимный момент или часть суток, а дети изображают, что они в это время делают.</w:t>
            </w:r>
          </w:p>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3. Дидактическое упражнение  «Составь себе режим дня на выходной день». Дети раскладывают на столе цифровую цепочку; цифры обозначают соответствующую картинку, изображающую мальчика в разных режимных моментах.</w:t>
            </w:r>
          </w:p>
        </w:tc>
      </w:tr>
      <w:tr w:rsidR="00FB16AF" w:rsidRPr="00FB16AF" w:rsidTr="001F5CCD">
        <w:trPr>
          <w:trHeight w:val="289"/>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Соблюдать формулу здоровья: сон</w:t>
            </w:r>
            <w:r w:rsidR="001F5CCD">
              <w:rPr>
                <w:rFonts w:ascii="Times New Roman" w:eastAsia="Times New Roman" w:hAnsi="Times New Roman"/>
                <w:sz w:val="24"/>
                <w:szCs w:val="24"/>
                <w:lang w:eastAsia="ru-RU"/>
              </w:rPr>
              <w:t xml:space="preserve"> – </w:t>
            </w:r>
            <w:r w:rsidRPr="00FB16AF">
              <w:rPr>
                <w:rFonts w:ascii="Times New Roman" w:eastAsia="Times New Roman" w:hAnsi="Times New Roman"/>
                <w:sz w:val="24"/>
                <w:szCs w:val="24"/>
                <w:lang w:eastAsia="ru-RU"/>
              </w:rPr>
              <w:t>движение</w:t>
            </w:r>
            <w:r w:rsidR="001F5CCD">
              <w:rPr>
                <w:rFonts w:ascii="Times New Roman" w:eastAsia="Times New Roman" w:hAnsi="Times New Roman"/>
                <w:sz w:val="24"/>
                <w:szCs w:val="24"/>
                <w:lang w:eastAsia="ru-RU"/>
              </w:rPr>
              <w:t xml:space="preserve"> – </w:t>
            </w:r>
            <w:r w:rsidRPr="00FB16AF">
              <w:rPr>
                <w:rFonts w:ascii="Times New Roman" w:eastAsia="Times New Roman" w:hAnsi="Times New Roman"/>
                <w:sz w:val="24"/>
                <w:szCs w:val="24"/>
                <w:lang w:eastAsia="ru-RU"/>
              </w:rPr>
              <w:t>отдых</w:t>
            </w:r>
            <w:r w:rsidR="001F5CCD">
              <w:rPr>
                <w:rFonts w:ascii="Times New Roman" w:eastAsia="Times New Roman" w:hAnsi="Times New Roman"/>
                <w:sz w:val="24"/>
                <w:szCs w:val="24"/>
                <w:lang w:eastAsia="ru-RU"/>
              </w:rPr>
              <w:t xml:space="preserve"> </w:t>
            </w:r>
            <w:r w:rsidRPr="00FB16AF">
              <w:rPr>
                <w:rFonts w:ascii="Times New Roman" w:eastAsia="Times New Roman" w:hAnsi="Times New Roman"/>
                <w:sz w:val="24"/>
                <w:szCs w:val="24"/>
                <w:lang w:eastAsia="ru-RU"/>
              </w:rPr>
              <w:t>- питание.</w:t>
            </w:r>
          </w:p>
        </w:tc>
      </w:tr>
    </w:tbl>
    <w:p w:rsidR="00FB16AF" w:rsidRPr="00FB16AF" w:rsidRDefault="00FB16AF" w:rsidP="00FB16AF">
      <w:pPr>
        <w:spacing w:after="0" w:line="240" w:lineRule="auto"/>
        <w:ind w:firstLine="709"/>
        <w:rPr>
          <w:rFonts w:ascii="Times New Roman" w:eastAsia="Times New Roman" w:hAnsi="Times New Roman"/>
          <w:sz w:val="24"/>
          <w:szCs w:val="24"/>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623"/>
      </w:tblGrid>
      <w:tr w:rsidR="00FB16AF" w:rsidRPr="00FB16AF" w:rsidTr="001F5CCD">
        <w:trPr>
          <w:trHeight w:val="290"/>
        </w:trPr>
        <w:tc>
          <w:tcPr>
            <w:tcW w:w="14742" w:type="dxa"/>
            <w:gridSpan w:val="2"/>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МАЙ</w:t>
            </w:r>
          </w:p>
        </w:tc>
      </w:tr>
      <w:tr w:rsidR="00FB16AF" w:rsidRPr="00FB16AF" w:rsidTr="001F5CCD">
        <w:trPr>
          <w:trHeight w:val="290"/>
        </w:trPr>
        <w:tc>
          <w:tcPr>
            <w:tcW w:w="3119" w:type="dxa"/>
            <w:shd w:val="clear" w:color="auto" w:fill="auto"/>
          </w:tcPr>
          <w:p w:rsidR="00FB16AF" w:rsidRPr="00FB16AF" w:rsidRDefault="00FB16AF" w:rsidP="001F5CCD">
            <w:pPr>
              <w:spacing w:after="0" w:line="240" w:lineRule="auto"/>
              <w:jc w:val="center"/>
              <w:rPr>
                <w:rFonts w:ascii="Times New Roman" w:eastAsia="Times New Roman" w:hAnsi="Times New Roman"/>
                <w:sz w:val="24"/>
                <w:szCs w:val="24"/>
                <w:lang w:eastAsia="ru-RU"/>
              </w:rPr>
            </w:pPr>
            <w:r w:rsidRPr="00FB16AF">
              <w:rPr>
                <w:rFonts w:ascii="Times New Roman" w:eastAsia="Times New Roman" w:hAnsi="Times New Roman"/>
                <w:b/>
                <w:sz w:val="24"/>
                <w:szCs w:val="24"/>
                <w:lang w:eastAsia="ru-RU"/>
              </w:rPr>
              <w:t>Тема:</w:t>
            </w:r>
          </w:p>
        </w:tc>
        <w:tc>
          <w:tcPr>
            <w:tcW w:w="11623" w:type="dxa"/>
            <w:shd w:val="clear" w:color="auto" w:fill="auto"/>
          </w:tcPr>
          <w:p w:rsidR="00FB16AF" w:rsidRPr="00FB16AF" w:rsidRDefault="00FB16AF" w:rsidP="001F5CCD">
            <w:pPr>
              <w:spacing w:after="0" w:line="240" w:lineRule="auto"/>
              <w:jc w:val="center"/>
              <w:rPr>
                <w:rFonts w:ascii="Times New Roman" w:eastAsia="Times New Roman" w:hAnsi="Times New Roman"/>
                <w:b/>
                <w:sz w:val="24"/>
                <w:szCs w:val="24"/>
                <w:lang w:eastAsia="ru-RU"/>
              </w:rPr>
            </w:pPr>
            <w:r w:rsidRPr="00FB16AF">
              <w:rPr>
                <w:rFonts w:ascii="Times New Roman" w:eastAsia="Times New Roman" w:hAnsi="Times New Roman"/>
                <w:b/>
                <w:sz w:val="24"/>
                <w:szCs w:val="24"/>
                <w:lang w:eastAsia="ru-RU"/>
              </w:rPr>
              <w:t>«Прогулка для здоровья»</w:t>
            </w:r>
          </w:p>
        </w:tc>
      </w:tr>
      <w:tr w:rsidR="00FB16AF" w:rsidRPr="00FB16AF" w:rsidTr="001F5CCD">
        <w:trPr>
          <w:trHeight w:val="520"/>
        </w:trPr>
        <w:tc>
          <w:tcPr>
            <w:tcW w:w="3119" w:type="dxa"/>
            <w:shd w:val="clear" w:color="auto" w:fill="auto"/>
          </w:tcPr>
          <w:p w:rsidR="00FB16AF" w:rsidRPr="00FB16AF" w:rsidRDefault="00FB16AF" w:rsidP="001F5CCD">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Цели</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Формировать у детей представления о значении для здоровья человека места прогулки, организации двигательной подвижности во время прогулки, теплового режима.</w:t>
            </w:r>
          </w:p>
        </w:tc>
      </w:tr>
      <w:tr w:rsidR="00FB16AF" w:rsidRPr="00FB16AF" w:rsidTr="001F5CCD">
        <w:trPr>
          <w:trHeight w:val="290"/>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Оборудование</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Одежда для разных сезонов времени года.</w:t>
            </w:r>
          </w:p>
        </w:tc>
      </w:tr>
      <w:tr w:rsidR="00FB16AF" w:rsidRPr="00FB16AF" w:rsidTr="001F5CCD">
        <w:trPr>
          <w:trHeight w:val="469"/>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Методические приемы</w:t>
            </w:r>
          </w:p>
        </w:tc>
        <w:tc>
          <w:tcPr>
            <w:tcW w:w="11623" w:type="dxa"/>
            <w:shd w:val="clear" w:color="auto" w:fill="auto"/>
          </w:tcPr>
          <w:p w:rsidR="00FB16AF" w:rsidRPr="00FB16AF" w:rsidRDefault="00FB16AF" w:rsidP="00FB16AF">
            <w:pPr>
              <w:spacing w:after="0" w:line="240" w:lineRule="auto"/>
              <w:contextualSpacing/>
              <w:rPr>
                <w:rFonts w:ascii="Times New Roman" w:hAnsi="Times New Roman"/>
                <w:sz w:val="24"/>
                <w:szCs w:val="24"/>
              </w:rPr>
            </w:pPr>
            <w:r w:rsidRPr="00FB16AF">
              <w:rPr>
                <w:rFonts w:ascii="Times New Roman" w:hAnsi="Times New Roman"/>
                <w:sz w:val="24"/>
                <w:szCs w:val="24"/>
              </w:rPr>
              <w:t>Беседа</w:t>
            </w:r>
            <w:r w:rsidR="001F5CCD">
              <w:rPr>
                <w:rFonts w:ascii="Times New Roman" w:hAnsi="Times New Roman"/>
                <w:sz w:val="24"/>
                <w:szCs w:val="24"/>
              </w:rPr>
              <w:t>.</w:t>
            </w:r>
          </w:p>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Дидактическая игра: «Давайте оденемся на прогулку…»</w:t>
            </w:r>
            <w:r w:rsidR="001F5CCD">
              <w:rPr>
                <w:rFonts w:ascii="Times New Roman" w:eastAsia="Times New Roman" w:hAnsi="Times New Roman"/>
                <w:sz w:val="24"/>
                <w:szCs w:val="24"/>
                <w:lang w:eastAsia="ru-RU"/>
              </w:rPr>
              <w:t>.</w:t>
            </w:r>
          </w:p>
        </w:tc>
      </w:tr>
      <w:tr w:rsidR="00FB16AF" w:rsidRPr="00FB16AF" w:rsidTr="001F5CCD">
        <w:trPr>
          <w:trHeight w:val="290"/>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Литература</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Новикова И.М. «Формирование представлений о ЗОЖ у дошкольников»</w:t>
            </w:r>
            <w:r w:rsidR="001F5CCD">
              <w:rPr>
                <w:rFonts w:ascii="Times New Roman" w:eastAsia="Times New Roman" w:hAnsi="Times New Roman"/>
                <w:sz w:val="24"/>
                <w:szCs w:val="24"/>
                <w:lang w:eastAsia="ru-RU"/>
              </w:rPr>
              <w:t>.</w:t>
            </w:r>
          </w:p>
        </w:tc>
      </w:tr>
      <w:tr w:rsidR="00FB16AF" w:rsidRPr="00FB16AF" w:rsidTr="001F5CCD">
        <w:trPr>
          <w:trHeight w:val="360"/>
        </w:trPr>
        <w:tc>
          <w:tcPr>
            <w:tcW w:w="3119"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Рекомендации родителям</w:t>
            </w:r>
          </w:p>
        </w:tc>
        <w:tc>
          <w:tcPr>
            <w:tcW w:w="11623" w:type="dxa"/>
            <w:shd w:val="clear" w:color="auto" w:fill="auto"/>
          </w:tcPr>
          <w:p w:rsidR="00FB16AF" w:rsidRPr="00FB16AF" w:rsidRDefault="00FB16AF" w:rsidP="00FB16AF">
            <w:pPr>
              <w:spacing w:after="0" w:line="240" w:lineRule="auto"/>
              <w:rPr>
                <w:rFonts w:ascii="Times New Roman" w:eastAsia="Times New Roman" w:hAnsi="Times New Roman"/>
                <w:sz w:val="24"/>
                <w:szCs w:val="24"/>
                <w:lang w:eastAsia="ru-RU"/>
              </w:rPr>
            </w:pPr>
            <w:r w:rsidRPr="00FB16AF">
              <w:rPr>
                <w:rFonts w:ascii="Times New Roman" w:eastAsia="Times New Roman" w:hAnsi="Times New Roman"/>
                <w:sz w:val="24"/>
                <w:szCs w:val="24"/>
                <w:lang w:eastAsia="ru-RU"/>
              </w:rPr>
              <w:t>Предложить картотеку подвижных игр для детей. Рекомендации по организации отдыха детей  на природе.</w:t>
            </w:r>
          </w:p>
        </w:tc>
      </w:tr>
    </w:tbl>
    <w:p w:rsidR="001F5CCD" w:rsidRDefault="001F5CCD" w:rsidP="001F5CCD">
      <w:pPr>
        <w:spacing w:after="0" w:line="240" w:lineRule="auto"/>
        <w:ind w:firstLine="709"/>
        <w:jc w:val="center"/>
        <w:rPr>
          <w:rFonts w:ascii="Times New Roman" w:hAnsi="Times New Roman"/>
          <w:b/>
          <w:sz w:val="24"/>
          <w:szCs w:val="24"/>
        </w:rPr>
      </w:pPr>
    </w:p>
    <w:p w:rsidR="001F5CCD" w:rsidRPr="001F5CCD" w:rsidRDefault="001F5CCD" w:rsidP="001F5CCD">
      <w:pPr>
        <w:spacing w:after="0" w:line="240" w:lineRule="auto"/>
        <w:ind w:firstLine="709"/>
        <w:jc w:val="center"/>
        <w:rPr>
          <w:rFonts w:ascii="Times New Roman" w:hAnsi="Times New Roman"/>
          <w:b/>
          <w:sz w:val="24"/>
          <w:szCs w:val="24"/>
        </w:rPr>
      </w:pPr>
      <w:r w:rsidRPr="001F5CCD">
        <w:rPr>
          <w:rFonts w:ascii="Times New Roman" w:hAnsi="Times New Roman"/>
          <w:b/>
          <w:sz w:val="24"/>
          <w:szCs w:val="24"/>
        </w:rPr>
        <w:t>Подвижные игры</w:t>
      </w:r>
    </w:p>
    <w:p w:rsidR="001F5CCD" w:rsidRPr="001F5CCD" w:rsidRDefault="001F5CCD" w:rsidP="001F5CCD">
      <w:pPr>
        <w:spacing w:after="0" w:line="240" w:lineRule="auto"/>
        <w:ind w:firstLine="709"/>
        <w:jc w:val="both"/>
        <w:rPr>
          <w:rFonts w:ascii="Times New Roman" w:hAnsi="Times New Roman"/>
          <w:sz w:val="24"/>
          <w:szCs w:val="24"/>
        </w:rPr>
      </w:pPr>
      <w:r w:rsidRPr="001F5CCD">
        <w:rPr>
          <w:rFonts w:ascii="Times New Roman" w:hAnsi="Times New Roman"/>
          <w:sz w:val="24"/>
          <w:szCs w:val="24"/>
        </w:rPr>
        <w:t xml:space="preserve">     Учить детей использовать в самостоятельной деятельности разнообразные по содержанию подвижные игры ( в том числе с элементами соревнования), способствующие развитию психофизических качеств (ловкость, быстрота, выносливость, гибкость)</w:t>
      </w:r>
      <w:proofErr w:type="gramStart"/>
      <w:r w:rsidRPr="001F5CCD">
        <w:rPr>
          <w:rFonts w:ascii="Times New Roman" w:hAnsi="Times New Roman"/>
          <w:sz w:val="24"/>
          <w:szCs w:val="24"/>
        </w:rPr>
        <w:t>,к</w:t>
      </w:r>
      <w:proofErr w:type="gramEnd"/>
      <w:r w:rsidRPr="001F5CCD">
        <w:rPr>
          <w:rFonts w:ascii="Times New Roman" w:hAnsi="Times New Roman"/>
          <w:sz w:val="24"/>
          <w:szCs w:val="24"/>
        </w:rPr>
        <w:t>оординация движений, умение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проявлять творческие способности.</w:t>
      </w:r>
    </w:p>
    <w:p w:rsidR="001F5CCD" w:rsidRDefault="001F5CCD" w:rsidP="001F5CCD">
      <w:pPr>
        <w:spacing w:after="0" w:line="240" w:lineRule="auto"/>
        <w:ind w:firstLine="709"/>
        <w:jc w:val="both"/>
        <w:rPr>
          <w:rFonts w:ascii="Times New Roman" w:hAnsi="Times New Roman"/>
          <w:sz w:val="24"/>
          <w:szCs w:val="24"/>
        </w:rPr>
      </w:pPr>
      <w:r w:rsidRPr="001F5CCD">
        <w:rPr>
          <w:rFonts w:ascii="Times New Roman" w:hAnsi="Times New Roman"/>
          <w:sz w:val="24"/>
          <w:szCs w:val="24"/>
        </w:rPr>
        <w:t xml:space="preserve">   Развивать интерес к спортивным играм и упражнениям (городки, бадминтон, настольный теннис, хоккей, футбол).</w:t>
      </w:r>
    </w:p>
    <w:p w:rsidR="005B2F6C" w:rsidRPr="001F5CCD" w:rsidRDefault="005B2F6C" w:rsidP="001F5CCD">
      <w:pPr>
        <w:spacing w:after="0" w:line="240" w:lineRule="auto"/>
        <w:ind w:firstLine="709"/>
        <w:jc w:val="both"/>
        <w:rPr>
          <w:rFonts w:ascii="Times New Roman" w:hAnsi="Times New Roman"/>
          <w:sz w:val="24"/>
          <w:szCs w:val="24"/>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1198"/>
      </w:tblGrid>
      <w:tr w:rsidR="001F5CCD" w:rsidRPr="001F5CCD" w:rsidTr="001F5CCD">
        <w:tc>
          <w:tcPr>
            <w:tcW w:w="3652" w:type="dxa"/>
          </w:tcPr>
          <w:p w:rsidR="001F5CCD" w:rsidRPr="001F5CCD" w:rsidRDefault="001F5CCD" w:rsidP="001F5CCD">
            <w:pPr>
              <w:spacing w:after="0" w:line="240" w:lineRule="auto"/>
              <w:jc w:val="center"/>
              <w:rPr>
                <w:rFonts w:ascii="Times New Roman" w:hAnsi="Times New Roman"/>
                <w:b/>
                <w:sz w:val="24"/>
                <w:szCs w:val="24"/>
              </w:rPr>
            </w:pPr>
            <w:r w:rsidRPr="001F5CCD">
              <w:rPr>
                <w:rFonts w:ascii="Times New Roman" w:hAnsi="Times New Roman"/>
                <w:b/>
                <w:sz w:val="24"/>
                <w:szCs w:val="24"/>
              </w:rPr>
              <w:t>Основные движения в игре</w:t>
            </w:r>
          </w:p>
        </w:tc>
        <w:tc>
          <w:tcPr>
            <w:tcW w:w="11198" w:type="dxa"/>
          </w:tcPr>
          <w:p w:rsidR="001F5CCD" w:rsidRPr="001F5CCD" w:rsidRDefault="001F5CCD" w:rsidP="001F5CCD">
            <w:pPr>
              <w:spacing w:after="0" w:line="240" w:lineRule="auto"/>
              <w:ind w:firstLine="16"/>
              <w:jc w:val="center"/>
              <w:rPr>
                <w:rFonts w:ascii="Times New Roman" w:hAnsi="Times New Roman"/>
                <w:sz w:val="24"/>
                <w:szCs w:val="24"/>
              </w:rPr>
            </w:pPr>
            <w:r w:rsidRPr="001F5CCD">
              <w:rPr>
                <w:rFonts w:ascii="Times New Roman" w:hAnsi="Times New Roman"/>
                <w:b/>
                <w:sz w:val="24"/>
                <w:szCs w:val="24"/>
              </w:rPr>
              <w:t>Название игр</w:t>
            </w:r>
          </w:p>
        </w:tc>
      </w:tr>
      <w:tr w:rsidR="001F5CCD" w:rsidRPr="001F5CCD" w:rsidTr="001F5CCD">
        <w:tc>
          <w:tcPr>
            <w:tcW w:w="3652" w:type="dxa"/>
          </w:tcPr>
          <w:p w:rsidR="001F5CCD" w:rsidRPr="001F5CCD" w:rsidRDefault="001F5CCD" w:rsidP="001F5CCD">
            <w:pPr>
              <w:spacing w:after="0" w:line="240" w:lineRule="auto"/>
              <w:rPr>
                <w:rFonts w:ascii="Times New Roman" w:hAnsi="Times New Roman"/>
                <w:b/>
                <w:sz w:val="24"/>
                <w:szCs w:val="24"/>
              </w:rPr>
            </w:pPr>
            <w:r w:rsidRPr="001F5CCD">
              <w:rPr>
                <w:rFonts w:ascii="Times New Roman" w:hAnsi="Times New Roman"/>
                <w:b/>
                <w:sz w:val="24"/>
                <w:szCs w:val="24"/>
              </w:rPr>
              <w:t>Игры с бегом</w:t>
            </w:r>
          </w:p>
        </w:tc>
        <w:tc>
          <w:tcPr>
            <w:tcW w:w="11198" w:type="dxa"/>
          </w:tcPr>
          <w:p w:rsidR="001F5CCD" w:rsidRPr="001F5CCD" w:rsidRDefault="001F5CCD" w:rsidP="001F5CCD">
            <w:pPr>
              <w:spacing w:after="0" w:line="240" w:lineRule="auto"/>
              <w:ind w:firstLine="16"/>
              <w:rPr>
                <w:rFonts w:ascii="Times New Roman" w:hAnsi="Times New Roman"/>
                <w:sz w:val="24"/>
                <w:szCs w:val="24"/>
              </w:rPr>
            </w:pPr>
            <w:r w:rsidRPr="001F5CCD">
              <w:rPr>
                <w:rFonts w:ascii="Times New Roman" w:hAnsi="Times New Roman"/>
                <w:sz w:val="24"/>
                <w:szCs w:val="24"/>
              </w:rPr>
              <w:t>«Быстро возьми, быстро положи», «Перемени предмет», «</w:t>
            </w:r>
            <w:proofErr w:type="spellStart"/>
            <w:r w:rsidRPr="001F5CCD">
              <w:rPr>
                <w:rFonts w:ascii="Times New Roman" w:hAnsi="Times New Roman"/>
                <w:sz w:val="24"/>
                <w:szCs w:val="24"/>
              </w:rPr>
              <w:t>Ловишка</w:t>
            </w:r>
            <w:proofErr w:type="spellEnd"/>
            <w:r w:rsidRPr="001F5CCD">
              <w:rPr>
                <w:rFonts w:ascii="Times New Roman" w:hAnsi="Times New Roman"/>
                <w:sz w:val="24"/>
                <w:szCs w:val="24"/>
              </w:rPr>
              <w:t xml:space="preserve"> – бери ленту», «Совушка», «Чье звено быстрее соберется», «Кто скорее докатит обруч до флажка», «Жмурки», «Два Мороза», «Догони свою </w:t>
            </w:r>
            <w:proofErr w:type="spellStart"/>
            <w:r w:rsidRPr="001F5CCD">
              <w:rPr>
                <w:rFonts w:ascii="Times New Roman" w:hAnsi="Times New Roman"/>
                <w:sz w:val="24"/>
                <w:szCs w:val="24"/>
              </w:rPr>
              <w:t>пару»</w:t>
            </w:r>
            <w:proofErr w:type="gramStart"/>
            <w:r w:rsidRPr="001F5CCD">
              <w:rPr>
                <w:rFonts w:ascii="Times New Roman" w:hAnsi="Times New Roman"/>
                <w:sz w:val="24"/>
                <w:szCs w:val="24"/>
              </w:rPr>
              <w:t>,«</w:t>
            </w:r>
            <w:proofErr w:type="gramEnd"/>
            <w:r w:rsidRPr="001F5CCD">
              <w:rPr>
                <w:rFonts w:ascii="Times New Roman" w:hAnsi="Times New Roman"/>
                <w:sz w:val="24"/>
                <w:szCs w:val="24"/>
              </w:rPr>
              <w:t>Не</w:t>
            </w:r>
            <w:proofErr w:type="spellEnd"/>
            <w:r w:rsidRPr="001F5CCD">
              <w:rPr>
                <w:rFonts w:ascii="Times New Roman" w:hAnsi="Times New Roman"/>
                <w:sz w:val="24"/>
                <w:szCs w:val="24"/>
              </w:rPr>
              <w:t xml:space="preserve"> намочи ноги», «Горелки»</w:t>
            </w:r>
            <w:r>
              <w:rPr>
                <w:rFonts w:ascii="Times New Roman" w:hAnsi="Times New Roman"/>
                <w:sz w:val="24"/>
                <w:szCs w:val="24"/>
              </w:rPr>
              <w:t>.</w:t>
            </w:r>
          </w:p>
        </w:tc>
      </w:tr>
      <w:tr w:rsidR="001F5CCD" w:rsidRPr="001F5CCD" w:rsidTr="001F5CCD">
        <w:tc>
          <w:tcPr>
            <w:tcW w:w="3652" w:type="dxa"/>
          </w:tcPr>
          <w:p w:rsidR="001F5CCD" w:rsidRPr="001F5CCD" w:rsidRDefault="001F5CCD" w:rsidP="001F5CCD">
            <w:pPr>
              <w:spacing w:after="0" w:line="240" w:lineRule="auto"/>
              <w:rPr>
                <w:rFonts w:ascii="Times New Roman" w:hAnsi="Times New Roman"/>
                <w:sz w:val="24"/>
                <w:szCs w:val="24"/>
              </w:rPr>
            </w:pPr>
            <w:r w:rsidRPr="001F5CCD">
              <w:rPr>
                <w:rFonts w:ascii="Times New Roman" w:hAnsi="Times New Roman"/>
                <w:b/>
                <w:sz w:val="24"/>
                <w:szCs w:val="24"/>
              </w:rPr>
              <w:t>Игры с прыжками</w:t>
            </w:r>
          </w:p>
        </w:tc>
        <w:tc>
          <w:tcPr>
            <w:tcW w:w="11198" w:type="dxa"/>
          </w:tcPr>
          <w:p w:rsidR="001F5CCD" w:rsidRPr="001F5CCD" w:rsidRDefault="001F5CCD" w:rsidP="001F5CCD">
            <w:pPr>
              <w:spacing w:after="0" w:line="240" w:lineRule="auto"/>
              <w:ind w:firstLine="16"/>
              <w:rPr>
                <w:rFonts w:ascii="Times New Roman" w:hAnsi="Times New Roman"/>
                <w:sz w:val="24"/>
                <w:szCs w:val="24"/>
              </w:rPr>
            </w:pPr>
            <w:r w:rsidRPr="001F5CCD">
              <w:rPr>
                <w:rFonts w:ascii="Times New Roman" w:hAnsi="Times New Roman"/>
                <w:sz w:val="24"/>
                <w:szCs w:val="24"/>
              </w:rPr>
              <w:t>«Лягушки и цапли», «Не попадись», «Волк во рву»</w:t>
            </w:r>
            <w:r>
              <w:rPr>
                <w:rFonts w:ascii="Times New Roman" w:hAnsi="Times New Roman"/>
                <w:sz w:val="24"/>
                <w:szCs w:val="24"/>
              </w:rPr>
              <w:t>.</w:t>
            </w:r>
          </w:p>
        </w:tc>
      </w:tr>
      <w:tr w:rsidR="001F5CCD" w:rsidRPr="001F5CCD" w:rsidTr="001F5CCD">
        <w:tc>
          <w:tcPr>
            <w:tcW w:w="3652" w:type="dxa"/>
          </w:tcPr>
          <w:p w:rsidR="001F5CCD" w:rsidRPr="001F5CCD" w:rsidRDefault="001F5CCD" w:rsidP="001F5CCD">
            <w:pPr>
              <w:spacing w:after="0" w:line="240" w:lineRule="auto"/>
              <w:rPr>
                <w:rFonts w:ascii="Times New Roman" w:hAnsi="Times New Roman"/>
                <w:b/>
                <w:sz w:val="24"/>
                <w:szCs w:val="24"/>
              </w:rPr>
            </w:pPr>
            <w:r w:rsidRPr="001F5CCD">
              <w:rPr>
                <w:rFonts w:ascii="Times New Roman" w:hAnsi="Times New Roman"/>
                <w:b/>
                <w:sz w:val="24"/>
                <w:szCs w:val="24"/>
              </w:rPr>
              <w:lastRenderedPageBreak/>
              <w:t>Игры с метанием и ловлей</w:t>
            </w:r>
          </w:p>
        </w:tc>
        <w:tc>
          <w:tcPr>
            <w:tcW w:w="11198" w:type="dxa"/>
          </w:tcPr>
          <w:p w:rsidR="001F5CCD" w:rsidRPr="001F5CCD" w:rsidRDefault="001F5CCD" w:rsidP="001F5CCD">
            <w:pPr>
              <w:spacing w:after="0" w:line="240" w:lineRule="auto"/>
              <w:ind w:firstLine="16"/>
              <w:rPr>
                <w:rFonts w:ascii="Times New Roman" w:hAnsi="Times New Roman"/>
                <w:sz w:val="24"/>
                <w:szCs w:val="24"/>
              </w:rPr>
            </w:pPr>
            <w:r w:rsidRPr="001F5CCD">
              <w:rPr>
                <w:rFonts w:ascii="Times New Roman" w:hAnsi="Times New Roman"/>
                <w:sz w:val="24"/>
                <w:szCs w:val="24"/>
              </w:rPr>
              <w:t>«Кого назвали, тот ловит мяч», «Стоп», «Кто самый меткий», «Охотники и звери», «</w:t>
            </w:r>
            <w:proofErr w:type="spellStart"/>
            <w:r w:rsidRPr="001F5CCD">
              <w:rPr>
                <w:rFonts w:ascii="Times New Roman" w:hAnsi="Times New Roman"/>
                <w:sz w:val="24"/>
                <w:szCs w:val="24"/>
              </w:rPr>
              <w:t>Ловишки</w:t>
            </w:r>
            <w:proofErr w:type="spellEnd"/>
            <w:r w:rsidRPr="001F5CCD">
              <w:rPr>
                <w:rFonts w:ascii="Times New Roman" w:hAnsi="Times New Roman"/>
                <w:sz w:val="24"/>
                <w:szCs w:val="24"/>
              </w:rPr>
              <w:t xml:space="preserve"> с мячом»</w:t>
            </w:r>
            <w:r>
              <w:rPr>
                <w:rFonts w:ascii="Times New Roman" w:hAnsi="Times New Roman"/>
                <w:sz w:val="24"/>
                <w:szCs w:val="24"/>
              </w:rPr>
              <w:t>.</w:t>
            </w:r>
          </w:p>
        </w:tc>
      </w:tr>
      <w:tr w:rsidR="001F5CCD" w:rsidRPr="001F5CCD" w:rsidTr="001F5CCD">
        <w:tc>
          <w:tcPr>
            <w:tcW w:w="3652" w:type="dxa"/>
          </w:tcPr>
          <w:p w:rsidR="001F5CCD" w:rsidRPr="001F5CCD" w:rsidRDefault="001F5CCD" w:rsidP="001F5CCD">
            <w:pPr>
              <w:spacing w:after="0" w:line="240" w:lineRule="auto"/>
              <w:rPr>
                <w:rFonts w:ascii="Times New Roman" w:hAnsi="Times New Roman"/>
                <w:b/>
                <w:sz w:val="24"/>
                <w:szCs w:val="24"/>
              </w:rPr>
            </w:pPr>
            <w:r w:rsidRPr="001F5CCD">
              <w:rPr>
                <w:rFonts w:ascii="Times New Roman" w:hAnsi="Times New Roman"/>
                <w:b/>
                <w:sz w:val="24"/>
                <w:szCs w:val="24"/>
              </w:rPr>
              <w:t xml:space="preserve">Игры с </w:t>
            </w:r>
            <w:proofErr w:type="spellStart"/>
            <w:r w:rsidRPr="001F5CCD">
              <w:rPr>
                <w:rFonts w:ascii="Times New Roman" w:hAnsi="Times New Roman"/>
                <w:b/>
                <w:sz w:val="24"/>
                <w:szCs w:val="24"/>
              </w:rPr>
              <w:t>подлезанием</w:t>
            </w:r>
            <w:proofErr w:type="spellEnd"/>
            <w:r w:rsidRPr="001F5CCD">
              <w:rPr>
                <w:rFonts w:ascii="Times New Roman" w:hAnsi="Times New Roman"/>
                <w:b/>
                <w:sz w:val="24"/>
                <w:szCs w:val="24"/>
              </w:rPr>
              <w:t xml:space="preserve"> и лазанием</w:t>
            </w:r>
          </w:p>
        </w:tc>
        <w:tc>
          <w:tcPr>
            <w:tcW w:w="11198" w:type="dxa"/>
          </w:tcPr>
          <w:p w:rsidR="001F5CCD" w:rsidRPr="001F5CCD" w:rsidRDefault="001F5CCD" w:rsidP="001F5CCD">
            <w:pPr>
              <w:spacing w:after="0" w:line="240" w:lineRule="auto"/>
              <w:ind w:firstLine="16"/>
              <w:rPr>
                <w:rFonts w:ascii="Times New Roman" w:hAnsi="Times New Roman"/>
                <w:sz w:val="24"/>
                <w:szCs w:val="24"/>
              </w:rPr>
            </w:pPr>
            <w:r w:rsidRPr="001F5CCD">
              <w:rPr>
                <w:rFonts w:ascii="Times New Roman" w:hAnsi="Times New Roman"/>
                <w:sz w:val="24"/>
                <w:szCs w:val="24"/>
              </w:rPr>
              <w:t>«Перелет птиц», «Ловля обезьян»</w:t>
            </w:r>
            <w:r>
              <w:rPr>
                <w:rFonts w:ascii="Times New Roman" w:hAnsi="Times New Roman"/>
                <w:sz w:val="24"/>
                <w:szCs w:val="24"/>
              </w:rPr>
              <w:t>.</w:t>
            </w:r>
          </w:p>
        </w:tc>
      </w:tr>
      <w:tr w:rsidR="001F5CCD" w:rsidRPr="001F5CCD" w:rsidTr="001F5CCD">
        <w:tc>
          <w:tcPr>
            <w:tcW w:w="3652" w:type="dxa"/>
          </w:tcPr>
          <w:p w:rsidR="001F5CCD" w:rsidRPr="001F5CCD" w:rsidRDefault="001F5CCD" w:rsidP="001F5CCD">
            <w:pPr>
              <w:spacing w:after="0" w:line="240" w:lineRule="auto"/>
              <w:rPr>
                <w:rFonts w:ascii="Times New Roman" w:hAnsi="Times New Roman"/>
                <w:b/>
                <w:sz w:val="24"/>
                <w:szCs w:val="24"/>
              </w:rPr>
            </w:pPr>
            <w:r w:rsidRPr="001F5CCD">
              <w:rPr>
                <w:rFonts w:ascii="Times New Roman" w:hAnsi="Times New Roman"/>
                <w:b/>
                <w:sz w:val="24"/>
                <w:szCs w:val="24"/>
              </w:rPr>
              <w:t>Игры - эстафеты</w:t>
            </w:r>
          </w:p>
        </w:tc>
        <w:tc>
          <w:tcPr>
            <w:tcW w:w="11198" w:type="dxa"/>
          </w:tcPr>
          <w:p w:rsidR="001F5CCD" w:rsidRPr="001F5CCD" w:rsidRDefault="001F5CCD" w:rsidP="001F5CCD">
            <w:pPr>
              <w:spacing w:after="0" w:line="240" w:lineRule="auto"/>
              <w:ind w:firstLine="16"/>
              <w:rPr>
                <w:rFonts w:ascii="Times New Roman" w:hAnsi="Times New Roman"/>
                <w:sz w:val="24"/>
                <w:szCs w:val="24"/>
              </w:rPr>
            </w:pPr>
            <w:r w:rsidRPr="001F5CCD">
              <w:rPr>
                <w:rFonts w:ascii="Times New Roman" w:hAnsi="Times New Roman"/>
                <w:sz w:val="24"/>
                <w:szCs w:val="24"/>
              </w:rPr>
              <w:t>« Кто скорее через препятствия к флажку», «Веселые соревнования»</w:t>
            </w:r>
            <w:proofErr w:type="gramStart"/>
            <w:r w:rsidRPr="001F5CCD">
              <w:rPr>
                <w:rFonts w:ascii="Times New Roman" w:hAnsi="Times New Roman"/>
                <w:sz w:val="24"/>
                <w:szCs w:val="24"/>
              </w:rPr>
              <w:t xml:space="preserve"> ,</w:t>
            </w:r>
            <w:proofErr w:type="gramEnd"/>
            <w:r w:rsidRPr="001F5CCD">
              <w:rPr>
                <w:rFonts w:ascii="Times New Roman" w:hAnsi="Times New Roman"/>
                <w:sz w:val="24"/>
                <w:szCs w:val="24"/>
              </w:rPr>
              <w:t xml:space="preserve"> «Чья команда больше мячей забросит в корзину»</w:t>
            </w:r>
            <w:r>
              <w:rPr>
                <w:rFonts w:ascii="Times New Roman" w:hAnsi="Times New Roman"/>
                <w:sz w:val="24"/>
                <w:szCs w:val="24"/>
              </w:rPr>
              <w:t>.</w:t>
            </w:r>
          </w:p>
        </w:tc>
      </w:tr>
    </w:tbl>
    <w:p w:rsidR="005B2F6C" w:rsidRDefault="005B2F6C" w:rsidP="00FD2788">
      <w:pPr>
        <w:autoSpaceDE w:val="0"/>
        <w:autoSpaceDN w:val="0"/>
        <w:adjustRightInd w:val="0"/>
        <w:jc w:val="center"/>
        <w:rPr>
          <w:rFonts w:ascii="Times New Roman" w:hAnsi="Times New Roman"/>
          <w:b/>
          <w:bCs/>
          <w:sz w:val="24"/>
          <w:szCs w:val="24"/>
        </w:rPr>
      </w:pPr>
    </w:p>
    <w:p w:rsidR="00FD2788" w:rsidRPr="001D6738" w:rsidRDefault="00D615DD" w:rsidP="00FD2788">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ПЛАНИ</w:t>
      </w:r>
      <w:r w:rsidR="00FD2788" w:rsidRPr="001D6738">
        <w:rPr>
          <w:rFonts w:ascii="Times New Roman" w:hAnsi="Times New Roman"/>
          <w:b/>
          <w:bCs/>
          <w:sz w:val="24"/>
          <w:szCs w:val="24"/>
        </w:rPr>
        <w:t>РУЕМЫЕ РЕЗУЛЬТАТЫ ОСВОЕНИЯ КУРСА</w:t>
      </w:r>
    </w:p>
    <w:p w:rsidR="00754632" w:rsidRPr="00754632" w:rsidRDefault="00754632" w:rsidP="00754632">
      <w:pPr>
        <w:autoSpaceDE w:val="0"/>
        <w:autoSpaceDN w:val="0"/>
        <w:adjustRightInd w:val="0"/>
        <w:spacing w:after="0" w:line="240" w:lineRule="auto"/>
        <w:ind w:firstLine="709"/>
        <w:jc w:val="center"/>
        <w:rPr>
          <w:rFonts w:ascii="Times New Roman" w:eastAsia="Times New Roman" w:hAnsi="Times New Roman"/>
          <w:b/>
          <w:bCs/>
          <w:sz w:val="24"/>
          <w:szCs w:val="24"/>
        </w:rPr>
      </w:pPr>
      <w:r w:rsidRPr="00754632">
        <w:rPr>
          <w:rFonts w:ascii="Times New Roman" w:eastAsia="Times New Roman" w:hAnsi="Times New Roman"/>
          <w:b/>
          <w:bCs/>
          <w:sz w:val="24"/>
          <w:szCs w:val="24"/>
        </w:rPr>
        <w:t>Целевые ориентиры на этапе завершения освоения Программы</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proofErr w:type="gramStart"/>
      <w:r w:rsidRPr="00754632">
        <w:rPr>
          <w:rFonts w:ascii="Times New Roman" w:eastAsia="Times New Roman" w:hAnsi="Times New Roman"/>
          <w:bCs/>
          <w:sz w:val="24"/>
          <w:szCs w:val="24"/>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w:t>
      </w:r>
      <w:proofErr w:type="spellStart"/>
      <w:r w:rsidRPr="00754632">
        <w:rPr>
          <w:rFonts w:ascii="Times New Roman" w:eastAsia="Times New Roman" w:hAnsi="Times New Roman"/>
          <w:bCs/>
          <w:sz w:val="24"/>
          <w:szCs w:val="24"/>
        </w:rPr>
        <w:t>конф-ликты</w:t>
      </w:r>
      <w:proofErr w:type="spellEnd"/>
      <w:r w:rsidRPr="00754632">
        <w:rPr>
          <w:rFonts w:ascii="Times New Roman" w:eastAsia="Times New Roman" w:hAnsi="Times New Roman"/>
          <w:bCs/>
          <w:sz w:val="24"/>
          <w:szCs w:val="24"/>
        </w:rPr>
        <w:t>.</w:t>
      </w:r>
      <w:proofErr w:type="gramEnd"/>
      <w:r w:rsidRPr="00754632">
        <w:rPr>
          <w:rFonts w:ascii="Times New Roman" w:eastAsia="Times New Roman" w:hAnsi="Times New Roman"/>
          <w:bCs/>
          <w:sz w:val="24"/>
          <w:szCs w:val="24"/>
        </w:rPr>
        <w:t xml:space="preserve"> Умеет выражать и отстаивать свою позицию по разным вопросам.</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w:t>
      </w:r>
      <w:proofErr w:type="gramStart"/>
      <w:r w:rsidRPr="00754632">
        <w:rPr>
          <w:rFonts w:ascii="Times New Roman" w:eastAsia="Times New Roman" w:hAnsi="Times New Roman"/>
          <w:bCs/>
          <w:sz w:val="24"/>
          <w:szCs w:val="24"/>
        </w:rPr>
        <w:t>Способен</w:t>
      </w:r>
      <w:proofErr w:type="gramEnd"/>
      <w:r w:rsidRPr="00754632">
        <w:rPr>
          <w:rFonts w:ascii="Times New Roman" w:eastAsia="Times New Roman" w:hAnsi="Times New Roman"/>
          <w:bCs/>
          <w:sz w:val="24"/>
          <w:szCs w:val="24"/>
        </w:rPr>
        <w:t xml:space="preserve"> сотрудничать и выполнять как лидерские, так и исполни-</w:t>
      </w:r>
      <w:proofErr w:type="spellStart"/>
      <w:r w:rsidRPr="00754632">
        <w:rPr>
          <w:rFonts w:ascii="Times New Roman" w:eastAsia="Times New Roman" w:hAnsi="Times New Roman"/>
          <w:bCs/>
          <w:sz w:val="24"/>
          <w:szCs w:val="24"/>
        </w:rPr>
        <w:t>тельские</w:t>
      </w:r>
      <w:proofErr w:type="spellEnd"/>
      <w:r w:rsidRPr="00754632">
        <w:rPr>
          <w:rFonts w:ascii="Times New Roman" w:eastAsia="Times New Roman" w:hAnsi="Times New Roman"/>
          <w:bCs/>
          <w:sz w:val="24"/>
          <w:szCs w:val="24"/>
        </w:rPr>
        <w:t xml:space="preserve"> функции в совместной деятельности.</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Понимает, что все люди равны вне зависимости от их социального происхождения, этнической принадлежности, религиозных и других </w:t>
      </w:r>
      <w:proofErr w:type="spellStart"/>
      <w:proofErr w:type="gramStart"/>
      <w:r w:rsidRPr="00754632">
        <w:rPr>
          <w:rFonts w:ascii="Times New Roman" w:eastAsia="Times New Roman" w:hAnsi="Times New Roman"/>
          <w:bCs/>
          <w:sz w:val="24"/>
          <w:szCs w:val="24"/>
        </w:rPr>
        <w:t>ве-рований</w:t>
      </w:r>
      <w:proofErr w:type="spellEnd"/>
      <w:proofErr w:type="gramEnd"/>
      <w:r w:rsidRPr="00754632">
        <w:rPr>
          <w:rFonts w:ascii="Times New Roman" w:eastAsia="Times New Roman" w:hAnsi="Times New Roman"/>
          <w:bCs/>
          <w:sz w:val="24"/>
          <w:szCs w:val="24"/>
        </w:rPr>
        <w:t>, их физических и психических особенностей.</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Проявляет </w:t>
      </w:r>
      <w:proofErr w:type="spellStart"/>
      <w:r w:rsidRPr="00754632">
        <w:rPr>
          <w:rFonts w:ascii="Times New Roman" w:eastAsia="Times New Roman" w:hAnsi="Times New Roman"/>
          <w:bCs/>
          <w:sz w:val="24"/>
          <w:szCs w:val="24"/>
        </w:rPr>
        <w:t>эмпатию</w:t>
      </w:r>
      <w:proofErr w:type="spellEnd"/>
      <w:r w:rsidRPr="00754632">
        <w:rPr>
          <w:rFonts w:ascii="Times New Roman" w:eastAsia="Times New Roman" w:hAnsi="Times New Roman"/>
          <w:bCs/>
          <w:sz w:val="24"/>
          <w:szCs w:val="24"/>
        </w:rPr>
        <w:t xml:space="preserve"> по отношению к другим людям, готовность прийти на помощь тем, кто в этом нуждается.</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Проявляет умение слышать других и стремление быть понятым другими. </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754632">
        <w:rPr>
          <w:rFonts w:ascii="Times New Roman" w:eastAsia="Times New Roman" w:hAnsi="Times New Roman"/>
          <w:bCs/>
          <w:sz w:val="24"/>
          <w:szCs w:val="24"/>
        </w:rPr>
        <w:t>со</w:t>
      </w:r>
      <w:proofErr w:type="gramEnd"/>
      <w:r w:rsidRPr="00754632">
        <w:rPr>
          <w:rFonts w:ascii="Times New Roman" w:eastAsia="Times New Roman" w:hAnsi="Times New Roman"/>
          <w:bCs/>
          <w:sz w:val="24"/>
          <w:szCs w:val="24"/>
        </w:rPr>
        <w:t xml:space="preserve"> взрослыми и сверстниками, может соблюдать правила безопасного поведения и навыки личной гигиены. </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Проявляет ответственность за начатое дело.</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lastRenderedPageBreak/>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w:t>
      </w:r>
      <w:proofErr w:type="gramStart"/>
      <w:r w:rsidRPr="00754632">
        <w:rPr>
          <w:rFonts w:ascii="Times New Roman" w:eastAsia="Times New Roman" w:hAnsi="Times New Roman"/>
          <w:bCs/>
          <w:sz w:val="24"/>
          <w:szCs w:val="24"/>
        </w:rPr>
        <w:t>на</w:t>
      </w:r>
      <w:proofErr w:type="gramEnd"/>
      <w:r w:rsidRPr="00754632">
        <w:rPr>
          <w:rFonts w:ascii="Times New Roman" w:eastAsia="Times New Roman" w:hAnsi="Times New Roman"/>
          <w:bCs/>
          <w:sz w:val="24"/>
          <w:szCs w:val="24"/>
        </w:rPr>
        <w:t xml:space="preserve"> </w:t>
      </w:r>
    </w:p>
    <w:p w:rsidR="00754632" w:rsidRPr="00754632" w:rsidRDefault="00754632" w:rsidP="00754632">
      <w:pPr>
        <w:autoSpaceDE w:val="0"/>
        <w:autoSpaceDN w:val="0"/>
        <w:adjustRightInd w:val="0"/>
        <w:spacing w:after="0" w:line="240" w:lineRule="auto"/>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свои знания и умения в различных видах деятельности. </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Открыт новому, то есть проявляет стремления к получению знаний, положительной мотивации к дальнейшему обучению в школе, институте.</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xml:space="preserve">• Проявляет уважение к жизни (в различных ее формах) и заботу об окружающей среде. </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754632" w:rsidRPr="00754632" w:rsidRDefault="00754632" w:rsidP="00754632">
      <w:pPr>
        <w:autoSpaceDE w:val="0"/>
        <w:autoSpaceDN w:val="0"/>
        <w:adjustRightInd w:val="0"/>
        <w:spacing w:after="0" w:line="240" w:lineRule="auto"/>
        <w:ind w:firstLine="709"/>
        <w:jc w:val="both"/>
        <w:rPr>
          <w:rFonts w:ascii="Times New Roman" w:eastAsia="Times New Roman" w:hAnsi="Times New Roman"/>
          <w:bCs/>
          <w:sz w:val="24"/>
          <w:szCs w:val="24"/>
        </w:rPr>
      </w:pPr>
      <w:r w:rsidRPr="00754632">
        <w:rPr>
          <w:rFonts w:ascii="Times New Roman" w:eastAsia="Times New Roman" w:hAnsi="Times New Roman"/>
          <w:bCs/>
          <w:sz w:val="24"/>
          <w:szCs w:val="24"/>
        </w:rPr>
        <w:t>• Имеет начальные представления о здоровом образе жизни. Воспр</w:t>
      </w:r>
      <w:r>
        <w:rPr>
          <w:rFonts w:ascii="Times New Roman" w:eastAsia="Times New Roman" w:hAnsi="Times New Roman"/>
          <w:bCs/>
          <w:sz w:val="24"/>
          <w:szCs w:val="24"/>
        </w:rPr>
        <w:t>и</w:t>
      </w:r>
      <w:r w:rsidRPr="00754632">
        <w:rPr>
          <w:rFonts w:ascii="Times New Roman" w:eastAsia="Times New Roman" w:hAnsi="Times New Roman"/>
          <w:bCs/>
          <w:sz w:val="24"/>
          <w:szCs w:val="24"/>
        </w:rPr>
        <w:t>нимает здоровый образ жизни как ценность.</w:t>
      </w:r>
    </w:p>
    <w:p w:rsidR="00FD2788" w:rsidRDefault="00FD2788" w:rsidP="00FD2788">
      <w:pPr>
        <w:autoSpaceDE w:val="0"/>
        <w:autoSpaceDN w:val="0"/>
        <w:adjustRightInd w:val="0"/>
        <w:spacing w:after="0" w:line="240" w:lineRule="auto"/>
        <w:ind w:firstLine="709"/>
        <w:jc w:val="center"/>
        <w:rPr>
          <w:rFonts w:ascii="Times New Roman" w:hAnsi="Times New Roman"/>
          <w:b/>
          <w:bCs/>
          <w:sz w:val="24"/>
          <w:szCs w:val="24"/>
        </w:rPr>
      </w:pPr>
      <w:r>
        <w:rPr>
          <w:rFonts w:ascii="Times New Roman" w:hAnsi="Times New Roman"/>
          <w:b/>
          <w:bCs/>
          <w:sz w:val="24"/>
          <w:szCs w:val="24"/>
        </w:rPr>
        <w:t xml:space="preserve">Социально-коммуникативное развитие </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Нравственное воспитание, формирование личности ребенка, развитие общения</w:t>
      </w:r>
    </w:p>
    <w:p w:rsidR="00FD2788" w:rsidRDefault="00FD2788" w:rsidP="00FD2788">
      <w:pPr>
        <w:pStyle w:val="afb"/>
        <w:numPr>
          <w:ilvl w:val="0"/>
          <w:numId w:val="23"/>
        </w:numPr>
        <w:autoSpaceDE w:val="0"/>
        <w:autoSpaceDN w:val="0"/>
        <w:adjustRightInd w:val="0"/>
        <w:spacing w:after="0"/>
        <w:jc w:val="both"/>
        <w:rPr>
          <w:bCs/>
          <w:sz w:val="24"/>
          <w:szCs w:val="24"/>
        </w:rPr>
      </w:pPr>
      <w:r w:rsidRPr="0028397D">
        <w:rPr>
          <w:bCs/>
          <w:sz w:val="24"/>
          <w:szCs w:val="24"/>
        </w:rPr>
        <w:t xml:space="preserve">Откликается на эмоции близких людей и друзей. </w:t>
      </w:r>
    </w:p>
    <w:p w:rsidR="00FD2788" w:rsidRDefault="00FD2788" w:rsidP="00FD2788">
      <w:pPr>
        <w:pStyle w:val="afb"/>
        <w:numPr>
          <w:ilvl w:val="0"/>
          <w:numId w:val="23"/>
        </w:numPr>
        <w:autoSpaceDE w:val="0"/>
        <w:autoSpaceDN w:val="0"/>
        <w:adjustRightInd w:val="0"/>
        <w:spacing w:after="0"/>
        <w:jc w:val="both"/>
        <w:rPr>
          <w:bCs/>
          <w:sz w:val="24"/>
          <w:szCs w:val="24"/>
        </w:rPr>
      </w:pPr>
      <w:r>
        <w:rPr>
          <w:bCs/>
          <w:sz w:val="24"/>
          <w:szCs w:val="24"/>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FD2788" w:rsidRDefault="00FD2788" w:rsidP="00FD2788">
      <w:pPr>
        <w:pStyle w:val="afb"/>
        <w:numPr>
          <w:ilvl w:val="0"/>
          <w:numId w:val="23"/>
        </w:numPr>
        <w:autoSpaceDE w:val="0"/>
        <w:autoSpaceDN w:val="0"/>
        <w:adjustRightInd w:val="0"/>
        <w:spacing w:after="0"/>
        <w:jc w:val="both"/>
        <w:rPr>
          <w:bCs/>
          <w:sz w:val="24"/>
          <w:szCs w:val="24"/>
        </w:rPr>
      </w:pPr>
      <w:proofErr w:type="gramStart"/>
      <w:r>
        <w:rPr>
          <w:bCs/>
          <w:sz w:val="24"/>
          <w:szCs w:val="24"/>
        </w:rPr>
        <w:t>Способен</w:t>
      </w:r>
      <w:proofErr w:type="gramEnd"/>
      <w:r>
        <w:rPr>
          <w:bCs/>
          <w:sz w:val="24"/>
          <w:szCs w:val="24"/>
        </w:rPr>
        <w:t xml:space="preserve"> планировать свои действия, направленные на достижение конкретной цели.</w:t>
      </w:r>
    </w:p>
    <w:p w:rsidR="00FD2788" w:rsidRPr="0028397D" w:rsidRDefault="00FD2788" w:rsidP="00FD2788">
      <w:pPr>
        <w:pStyle w:val="afb"/>
        <w:numPr>
          <w:ilvl w:val="0"/>
          <w:numId w:val="23"/>
        </w:numPr>
        <w:autoSpaceDE w:val="0"/>
        <w:autoSpaceDN w:val="0"/>
        <w:adjustRightInd w:val="0"/>
        <w:spacing w:after="0"/>
        <w:jc w:val="both"/>
        <w:rPr>
          <w:bCs/>
          <w:sz w:val="24"/>
          <w:szCs w:val="24"/>
        </w:rPr>
      </w:pPr>
      <w:r>
        <w:rPr>
          <w:bCs/>
          <w:sz w:val="24"/>
          <w:szCs w:val="24"/>
        </w:rPr>
        <w:t xml:space="preserve">Владеет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Развитие игровой деятельности (сюжетно-ролевые игры)</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Умеет самостоятельно отбирать или придумывать разнообразные сюжеты игр.</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В играх со сверстниками чаще всего сам придумывает себе роль.</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В процессе игры придерживается намеченного замысла, оставляя место для импровизации. Находит новую трактовку роли и исполняет ее.</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Может моделировать предметно-игровую среду.</w:t>
      </w:r>
    </w:p>
    <w:p w:rsidR="00FD2788" w:rsidRPr="001D6738" w:rsidRDefault="00FD2788" w:rsidP="00FD2788">
      <w:pPr>
        <w:pStyle w:val="afb"/>
        <w:autoSpaceDE w:val="0"/>
        <w:autoSpaceDN w:val="0"/>
        <w:adjustRightInd w:val="0"/>
        <w:spacing w:after="0"/>
        <w:ind w:left="709"/>
        <w:rPr>
          <w:bCs/>
          <w:i/>
          <w:sz w:val="24"/>
          <w:szCs w:val="24"/>
          <w:u w:val="single"/>
        </w:rPr>
      </w:pPr>
      <w:r w:rsidRPr="001D6738">
        <w:rPr>
          <w:bCs/>
          <w:i/>
          <w:sz w:val="24"/>
          <w:szCs w:val="24"/>
          <w:u w:val="single"/>
        </w:rPr>
        <w:t>Ребенок в семье и сообществе</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lastRenderedPageBreak/>
        <w:t>Имеет представления о составе семьи, родственных отношениях и взаимосвязях, распределении семейных обязанностей, семейных традициях.</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Охотно участвует в жизни дошкольного учреждения (праздники, спектакли, соревнования и т. п.).</w:t>
      </w:r>
    </w:p>
    <w:p w:rsidR="00FD2788" w:rsidRPr="001D6738" w:rsidRDefault="00FD2788" w:rsidP="00FD2788">
      <w:pPr>
        <w:autoSpaceDE w:val="0"/>
        <w:autoSpaceDN w:val="0"/>
        <w:adjustRightInd w:val="0"/>
        <w:spacing w:after="0"/>
        <w:ind w:firstLine="709"/>
        <w:rPr>
          <w:rFonts w:ascii="Times New Roman" w:hAnsi="Times New Roman"/>
          <w:bCs/>
          <w:i/>
          <w:sz w:val="24"/>
          <w:szCs w:val="24"/>
          <w:u w:val="single"/>
        </w:rPr>
      </w:pPr>
      <w:r w:rsidRPr="001D6738">
        <w:rPr>
          <w:rFonts w:ascii="Times New Roman" w:hAnsi="Times New Roman"/>
          <w:bCs/>
          <w:i/>
          <w:sz w:val="24"/>
          <w:szCs w:val="24"/>
          <w:u w:val="single"/>
        </w:rPr>
        <w:t>Формирование позитивных установок к труду и творчеству</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Самостоятельно ухаживает за одеждой, устраняет непорядок в своем внешнем виде.</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Ответственно выполняет обязанности дежурного.</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Проявляет трудолюбие в работе на участке.</w:t>
      </w:r>
    </w:p>
    <w:p w:rsidR="00FD2788" w:rsidRDefault="00FD2788" w:rsidP="00FD2788">
      <w:pPr>
        <w:pStyle w:val="afb"/>
        <w:numPr>
          <w:ilvl w:val="0"/>
          <w:numId w:val="24"/>
        </w:numPr>
        <w:autoSpaceDE w:val="0"/>
        <w:autoSpaceDN w:val="0"/>
        <w:adjustRightInd w:val="0"/>
        <w:spacing w:after="0"/>
        <w:jc w:val="both"/>
        <w:rPr>
          <w:bCs/>
          <w:sz w:val="24"/>
          <w:szCs w:val="24"/>
        </w:rPr>
      </w:pPr>
      <w:r>
        <w:rPr>
          <w:bCs/>
          <w:sz w:val="24"/>
          <w:szCs w:val="24"/>
        </w:rPr>
        <w:t>Может планировать свою трудовую деятельность: отбирать материалы, необходимые для занятий, игр.</w:t>
      </w:r>
    </w:p>
    <w:p w:rsidR="00FD2788" w:rsidRDefault="00FD2788" w:rsidP="00FD2788">
      <w:pPr>
        <w:autoSpaceDE w:val="0"/>
        <w:autoSpaceDN w:val="0"/>
        <w:adjustRightInd w:val="0"/>
        <w:spacing w:after="0"/>
        <w:ind w:left="709"/>
        <w:rPr>
          <w:bCs/>
          <w:i/>
          <w:sz w:val="24"/>
          <w:szCs w:val="24"/>
        </w:rPr>
      </w:pPr>
      <w:r w:rsidRPr="001D6738">
        <w:rPr>
          <w:rFonts w:ascii="Times New Roman" w:hAnsi="Times New Roman"/>
          <w:bCs/>
          <w:i/>
          <w:sz w:val="24"/>
          <w:szCs w:val="24"/>
          <w:u w:val="single"/>
        </w:rPr>
        <w:t>Формирование основ безопасности</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Соблюдает элементарные правила  безопасного поведения дома, в школе, на улице, транспорте, правила дорожного движения.</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Знает и соблюдает правила безопасного обращения с бытовыми предметами.</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Различает и называет специальные виды транспорта («Скорая помощь», «Пожарная», «Полиция»), объясняет их назначение.</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Знает значения сигналов светофора.</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Узнает и называет дорожные знаки «Пешеходный переход», «Дети», «Остановка общественного транспорта», «Подземный пешеходный переход», «Пункт первой медицинской помощи».</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Различает проезжую часть, тротуар, подземный пешеходный переход, пешеходный переход «Зебра».</w:t>
      </w:r>
    </w:p>
    <w:p w:rsidR="00FD2788" w:rsidRPr="00E4125C" w:rsidRDefault="00FD2788" w:rsidP="00FD2788">
      <w:pPr>
        <w:pStyle w:val="afb"/>
        <w:numPr>
          <w:ilvl w:val="0"/>
          <w:numId w:val="24"/>
        </w:numPr>
        <w:autoSpaceDE w:val="0"/>
        <w:autoSpaceDN w:val="0"/>
        <w:adjustRightInd w:val="0"/>
        <w:spacing w:after="0"/>
        <w:jc w:val="both"/>
        <w:rPr>
          <w:bCs/>
          <w:i/>
          <w:sz w:val="24"/>
          <w:szCs w:val="24"/>
        </w:rPr>
      </w:pPr>
      <w:r>
        <w:rPr>
          <w:bCs/>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природе).</w:t>
      </w:r>
    </w:p>
    <w:p w:rsidR="00FD2788" w:rsidRDefault="00FD2788" w:rsidP="00FD2788">
      <w:pPr>
        <w:autoSpaceDE w:val="0"/>
        <w:autoSpaceDN w:val="0"/>
        <w:adjustRightInd w:val="0"/>
        <w:spacing w:after="0" w:line="240" w:lineRule="auto"/>
        <w:ind w:firstLine="709"/>
        <w:jc w:val="center"/>
        <w:rPr>
          <w:rFonts w:ascii="Times New Roman" w:hAnsi="Times New Roman"/>
          <w:b/>
          <w:bCs/>
          <w:sz w:val="24"/>
          <w:szCs w:val="24"/>
        </w:rPr>
      </w:pPr>
      <w:r>
        <w:rPr>
          <w:rFonts w:ascii="Times New Roman" w:hAnsi="Times New Roman"/>
          <w:b/>
          <w:bCs/>
          <w:sz w:val="24"/>
          <w:szCs w:val="24"/>
        </w:rPr>
        <w:t xml:space="preserve">Познавательное развитие </w:t>
      </w:r>
    </w:p>
    <w:p w:rsidR="00FD2788" w:rsidRDefault="00FD2788" w:rsidP="00FD2788">
      <w:pPr>
        <w:pStyle w:val="afb"/>
        <w:autoSpaceDE w:val="0"/>
        <w:autoSpaceDN w:val="0"/>
        <w:adjustRightInd w:val="0"/>
        <w:spacing w:after="0"/>
        <w:ind w:left="709"/>
        <w:rPr>
          <w:bCs/>
          <w:i/>
          <w:sz w:val="24"/>
          <w:szCs w:val="24"/>
        </w:rPr>
      </w:pPr>
      <w:r w:rsidRPr="001D6738">
        <w:rPr>
          <w:bCs/>
          <w:i/>
          <w:sz w:val="24"/>
          <w:szCs w:val="24"/>
          <w:u w:val="single"/>
        </w:rPr>
        <w:t>Развитие познавательно-исследовательской деятельности</w:t>
      </w:r>
    </w:p>
    <w:p w:rsidR="00FD2788" w:rsidRDefault="00FD2788" w:rsidP="00FD2788">
      <w:pPr>
        <w:pStyle w:val="afb"/>
        <w:numPr>
          <w:ilvl w:val="0"/>
          <w:numId w:val="29"/>
        </w:numPr>
        <w:autoSpaceDE w:val="0"/>
        <w:autoSpaceDN w:val="0"/>
        <w:adjustRightInd w:val="0"/>
        <w:spacing w:after="0"/>
        <w:jc w:val="both"/>
        <w:rPr>
          <w:bCs/>
          <w:sz w:val="24"/>
          <w:szCs w:val="24"/>
        </w:rPr>
      </w:pPr>
      <w:r>
        <w:rPr>
          <w:bCs/>
          <w:sz w:val="24"/>
          <w:szCs w:val="24"/>
        </w:rPr>
        <w:t>Интересуется новым, неизвестным в окружающем мире. Проявляет интерес к исследовательской, проектной деятельности.</w:t>
      </w:r>
    </w:p>
    <w:p w:rsidR="00FD2788" w:rsidRDefault="00FD2788" w:rsidP="00FD2788">
      <w:pPr>
        <w:pStyle w:val="afb"/>
        <w:numPr>
          <w:ilvl w:val="0"/>
          <w:numId w:val="29"/>
        </w:numPr>
        <w:autoSpaceDE w:val="0"/>
        <w:autoSpaceDN w:val="0"/>
        <w:adjustRightInd w:val="0"/>
        <w:spacing w:after="0"/>
        <w:jc w:val="both"/>
        <w:rPr>
          <w:bCs/>
          <w:sz w:val="24"/>
          <w:szCs w:val="24"/>
        </w:rPr>
      </w:pPr>
      <w:r>
        <w:rPr>
          <w:bCs/>
          <w:sz w:val="24"/>
          <w:szCs w:val="24"/>
        </w:rPr>
        <w:t>Задает вопросы взрослому, любит экспериментировать.</w:t>
      </w:r>
    </w:p>
    <w:p w:rsidR="00FD2788" w:rsidRDefault="00FD2788" w:rsidP="00FD2788">
      <w:pPr>
        <w:pStyle w:val="afb"/>
        <w:numPr>
          <w:ilvl w:val="0"/>
          <w:numId w:val="29"/>
        </w:numPr>
        <w:autoSpaceDE w:val="0"/>
        <w:autoSpaceDN w:val="0"/>
        <w:adjustRightInd w:val="0"/>
        <w:spacing w:after="0"/>
        <w:jc w:val="both"/>
        <w:rPr>
          <w:bCs/>
          <w:sz w:val="24"/>
          <w:szCs w:val="24"/>
        </w:rPr>
      </w:pPr>
      <w:r>
        <w:rPr>
          <w:bCs/>
          <w:sz w:val="24"/>
          <w:szCs w:val="24"/>
        </w:rPr>
        <w:t>В случаях затруднений обращается за помощью к взрослому.</w:t>
      </w:r>
    </w:p>
    <w:p w:rsidR="00FD2788" w:rsidRDefault="00FD2788" w:rsidP="00FD2788">
      <w:pPr>
        <w:pStyle w:val="afb"/>
        <w:numPr>
          <w:ilvl w:val="0"/>
          <w:numId w:val="29"/>
        </w:numPr>
        <w:autoSpaceDE w:val="0"/>
        <w:autoSpaceDN w:val="0"/>
        <w:adjustRightInd w:val="0"/>
        <w:spacing w:after="0"/>
        <w:jc w:val="both"/>
        <w:rPr>
          <w:bCs/>
          <w:sz w:val="24"/>
          <w:szCs w:val="24"/>
        </w:rPr>
      </w:pPr>
      <w:r>
        <w:rPr>
          <w:bCs/>
          <w:sz w:val="24"/>
          <w:szCs w:val="24"/>
        </w:rPr>
        <w:t>Принимает живое, заинтересованное участие в образовательном процессе.</w:t>
      </w:r>
    </w:p>
    <w:p w:rsidR="00FD2788" w:rsidRDefault="00FD2788" w:rsidP="00FD2788">
      <w:pPr>
        <w:pStyle w:val="afb"/>
        <w:numPr>
          <w:ilvl w:val="0"/>
          <w:numId w:val="29"/>
        </w:numPr>
        <w:autoSpaceDE w:val="0"/>
        <w:autoSpaceDN w:val="0"/>
        <w:adjustRightInd w:val="0"/>
        <w:spacing w:after="0"/>
        <w:jc w:val="both"/>
        <w:rPr>
          <w:bCs/>
          <w:sz w:val="24"/>
          <w:szCs w:val="24"/>
        </w:rPr>
      </w:pPr>
      <w:r>
        <w:rPr>
          <w:bCs/>
          <w:sz w:val="24"/>
          <w:szCs w:val="24"/>
        </w:rPr>
        <w:t>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w:t>
      </w:r>
    </w:p>
    <w:p w:rsidR="00FD2788" w:rsidRDefault="00FD2788" w:rsidP="00FD2788">
      <w:pPr>
        <w:pStyle w:val="afb"/>
        <w:numPr>
          <w:ilvl w:val="0"/>
          <w:numId w:val="29"/>
        </w:numPr>
        <w:autoSpaceDE w:val="0"/>
        <w:autoSpaceDN w:val="0"/>
        <w:adjustRightInd w:val="0"/>
        <w:spacing w:after="0"/>
        <w:jc w:val="both"/>
        <w:rPr>
          <w:bCs/>
          <w:sz w:val="24"/>
          <w:szCs w:val="24"/>
        </w:rPr>
      </w:pPr>
      <w:r>
        <w:rPr>
          <w:bCs/>
          <w:sz w:val="24"/>
          <w:szCs w:val="24"/>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Формирование элементарных математических представлений</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lastRenderedPageBreak/>
        <w:t xml:space="preserve">Умеет устанавливать связи и отношения между целым множеством и различными его частями (частью); находит части целого множества и целое по известным частям. </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Уверенно считает до 10 и дальше (количественный, порядковый счет в пределах 20).</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Называет числа в прямом (обратном) порядке до 10, начиная с любого числа натурального ряда (в пределах 10).</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Соотносит цифру (0-9) и количество предметов.</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Умеет составлять и решать задачи в одно действие на сложение и вычитание, пользуется цифрами и арифметическими знаками</w:t>
      </w:r>
      <w:proofErr w:type="gramStart"/>
      <w:r>
        <w:rPr>
          <w:bCs/>
          <w:sz w:val="24"/>
          <w:szCs w:val="24"/>
        </w:rPr>
        <w:t xml:space="preserve"> (+, - , =).</w:t>
      </w:r>
      <w:proofErr w:type="gramEnd"/>
    </w:p>
    <w:p w:rsidR="00FD2788" w:rsidRDefault="00FD2788" w:rsidP="00FD2788">
      <w:pPr>
        <w:pStyle w:val="afb"/>
        <w:numPr>
          <w:ilvl w:val="0"/>
          <w:numId w:val="31"/>
        </w:numPr>
        <w:autoSpaceDE w:val="0"/>
        <w:autoSpaceDN w:val="0"/>
        <w:adjustRightInd w:val="0"/>
        <w:spacing w:after="0"/>
        <w:jc w:val="both"/>
        <w:rPr>
          <w:bCs/>
          <w:sz w:val="24"/>
          <w:szCs w:val="24"/>
        </w:rPr>
      </w:pPr>
      <w:proofErr w:type="gramStart"/>
      <w:r>
        <w:rPr>
          <w:bCs/>
          <w:sz w:val="24"/>
          <w:szCs w:val="24"/>
        </w:rPr>
        <w:t>Различает величины: длину (ширину, высоту), объем (вместимость), массу (вес предметов) и способы их измерения.</w:t>
      </w:r>
      <w:proofErr w:type="gramEnd"/>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Умеет делить предметы (фигуры) на несколько равных частей; сравнивать целый предмет и его часть.</w:t>
      </w:r>
    </w:p>
    <w:p w:rsidR="00FD2788" w:rsidRDefault="00FD2788" w:rsidP="00FD2788">
      <w:pPr>
        <w:pStyle w:val="afb"/>
        <w:numPr>
          <w:ilvl w:val="0"/>
          <w:numId w:val="31"/>
        </w:numPr>
        <w:autoSpaceDE w:val="0"/>
        <w:autoSpaceDN w:val="0"/>
        <w:adjustRightInd w:val="0"/>
        <w:spacing w:after="0"/>
        <w:jc w:val="both"/>
        <w:rPr>
          <w:bCs/>
          <w:sz w:val="24"/>
          <w:szCs w:val="24"/>
        </w:rPr>
      </w:pPr>
      <w:proofErr w:type="gramStart"/>
      <w:r>
        <w:rPr>
          <w:bCs/>
          <w:sz w:val="24"/>
          <w:szCs w:val="24"/>
        </w:rPr>
        <w:t>Различает, называет отрезок, угол, круг (овал), многоугольники (треугольники, четырехугольники, пятиугольники и др.), шар, куб. Проводит их сравнивание.</w:t>
      </w:r>
      <w:proofErr w:type="gramEnd"/>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 xml:space="preserve">Уверенно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знакомыми обозначениями. </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Умеет определять временные отношения (день – неделя – месяц); время по часам с точностью до 1 часа.</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Знает состав чисел первого десятка (из отдельных единиц) и состав чисел первого пятка из двух меньших.</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Умеет получать каждое число первого десятка, прибавляя единицу к предыдущему и вычитая единицу из следующего за ним в ряду.</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Знает монеты достоинством 1, 5, 10 копеек; 1, 2, 5, 10 рублей.</w:t>
      </w:r>
    </w:p>
    <w:p w:rsidR="00FD2788" w:rsidRDefault="00FD2788" w:rsidP="00FD2788">
      <w:pPr>
        <w:pStyle w:val="afb"/>
        <w:numPr>
          <w:ilvl w:val="0"/>
          <w:numId w:val="31"/>
        </w:numPr>
        <w:autoSpaceDE w:val="0"/>
        <w:autoSpaceDN w:val="0"/>
        <w:adjustRightInd w:val="0"/>
        <w:spacing w:after="0"/>
        <w:jc w:val="both"/>
        <w:rPr>
          <w:bCs/>
          <w:sz w:val="24"/>
          <w:szCs w:val="24"/>
        </w:rPr>
      </w:pPr>
      <w:r>
        <w:rPr>
          <w:bCs/>
          <w:sz w:val="24"/>
          <w:szCs w:val="24"/>
        </w:rPr>
        <w:t>Знает название текущего месяца года; последовательность всех дней недели, времен года.</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 xml:space="preserve">Ознакомление с предметным окружением </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Имеет разнообразные впечатления о предметах окружающего мира.</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Выбирает и группирует предметы в соответствии с познавательной задачей.</w:t>
      </w:r>
    </w:p>
    <w:p w:rsidR="00FD2788" w:rsidRDefault="00FD2788" w:rsidP="00FD2788">
      <w:pPr>
        <w:pStyle w:val="afb"/>
        <w:autoSpaceDE w:val="0"/>
        <w:autoSpaceDN w:val="0"/>
        <w:adjustRightInd w:val="0"/>
        <w:spacing w:after="0"/>
        <w:ind w:left="709"/>
        <w:rPr>
          <w:bCs/>
          <w:i/>
          <w:sz w:val="24"/>
          <w:szCs w:val="24"/>
        </w:rPr>
      </w:pPr>
      <w:r w:rsidRPr="001D6738">
        <w:rPr>
          <w:bCs/>
          <w:i/>
          <w:sz w:val="24"/>
          <w:szCs w:val="24"/>
          <w:u w:val="single"/>
        </w:rPr>
        <w:t>Ознакомление с миром природы</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Знает некоторых представителей животного мира (звери, птицы, пресмыкающиеся, земноводные, насекомые).</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Хорошо знает названия диких и домашних животных, места их обитания и особенности поведения.</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Уверенно называет характерные признаки времен года и соотносит с каждым сезоном особенности жизни людей, животных, растений.</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Устанавливает элементарные причинно-следственные связи между природными явлениями.</w:t>
      </w:r>
    </w:p>
    <w:p w:rsidR="00FD2788" w:rsidRPr="001D6738" w:rsidRDefault="00FD2788" w:rsidP="00FD2788">
      <w:pPr>
        <w:pStyle w:val="afb"/>
        <w:autoSpaceDE w:val="0"/>
        <w:autoSpaceDN w:val="0"/>
        <w:adjustRightInd w:val="0"/>
        <w:spacing w:after="0"/>
        <w:ind w:left="709"/>
        <w:rPr>
          <w:bCs/>
          <w:i/>
          <w:sz w:val="24"/>
          <w:szCs w:val="24"/>
          <w:u w:val="single"/>
        </w:rPr>
      </w:pPr>
      <w:r w:rsidRPr="001D6738">
        <w:rPr>
          <w:bCs/>
          <w:i/>
          <w:sz w:val="24"/>
          <w:szCs w:val="24"/>
          <w:u w:val="single"/>
        </w:rPr>
        <w:t>Ознакомление с социальным миром</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Уверенно называет свое имя, фамилию, пол, возраст.</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lastRenderedPageBreak/>
        <w:t>Имеет представление о себе, собственной принадлежности и принадлежности других людей к определенному полу; об обществе, его культурных ценностях; о государстве и принадлежности к нему; о мире.</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Знает название страны, города (села), в котором живет.</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Знает герб, флаг, гимн России.</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Называет столицу России.</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 xml:space="preserve">Имеет представление о родном крае; его достопримечательностях. </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Имеет представления о школе.</w:t>
      </w:r>
    </w:p>
    <w:p w:rsidR="00FD2788" w:rsidRDefault="00FD2788" w:rsidP="00FD2788">
      <w:pPr>
        <w:pStyle w:val="afb"/>
        <w:autoSpaceDE w:val="0"/>
        <w:autoSpaceDN w:val="0"/>
        <w:adjustRightInd w:val="0"/>
        <w:spacing w:after="0"/>
        <w:ind w:left="1440"/>
        <w:jc w:val="center"/>
        <w:rPr>
          <w:b/>
          <w:bCs/>
          <w:sz w:val="24"/>
          <w:szCs w:val="24"/>
        </w:rPr>
      </w:pPr>
      <w:r>
        <w:rPr>
          <w:b/>
          <w:bCs/>
          <w:sz w:val="24"/>
          <w:szCs w:val="24"/>
        </w:rPr>
        <w:t>Речевое развитие</w:t>
      </w:r>
    </w:p>
    <w:p w:rsidR="00FD2788" w:rsidRPr="001D6738" w:rsidRDefault="00FD2788" w:rsidP="00FD2788">
      <w:pPr>
        <w:pStyle w:val="afb"/>
        <w:autoSpaceDE w:val="0"/>
        <w:autoSpaceDN w:val="0"/>
        <w:adjustRightInd w:val="0"/>
        <w:spacing w:after="0"/>
        <w:ind w:left="709"/>
        <w:rPr>
          <w:bCs/>
          <w:i/>
          <w:sz w:val="24"/>
          <w:szCs w:val="24"/>
          <w:u w:val="single"/>
        </w:rPr>
      </w:pPr>
      <w:r w:rsidRPr="001D6738">
        <w:rPr>
          <w:bCs/>
          <w:i/>
          <w:sz w:val="24"/>
          <w:szCs w:val="24"/>
          <w:u w:val="single"/>
        </w:rPr>
        <w:t>Развитие речи</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Адекватно использует вербальные и невербальные средства общения, владеет диалогической речью.</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Способен изменять стиль общения с взрослыми или сверстником в зависимости от ситуации.</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Владеет достаточным словарным запасом. Свободно общается с педагогом, родителями, сверстниками.</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Пересказывает и драматизирует небольшие литературные произведения; составляет по плану и образцу рассказы о предмете, по сюжетной картинке, по набору картин с фабульным развитием действия.</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Употребляет в речи синонимы, антонимы, сложные предложения разных видов. Различает понятия «звук», «слог», «слово», «предложение».</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FD2788" w:rsidRDefault="00FD2788" w:rsidP="00FD2788">
      <w:pPr>
        <w:pStyle w:val="afb"/>
        <w:autoSpaceDE w:val="0"/>
        <w:autoSpaceDN w:val="0"/>
        <w:adjustRightInd w:val="0"/>
        <w:spacing w:after="0"/>
        <w:ind w:left="709"/>
        <w:rPr>
          <w:bCs/>
          <w:i/>
          <w:sz w:val="24"/>
          <w:szCs w:val="24"/>
        </w:rPr>
      </w:pPr>
      <w:r w:rsidRPr="001D6738">
        <w:rPr>
          <w:bCs/>
          <w:i/>
          <w:sz w:val="24"/>
          <w:szCs w:val="24"/>
          <w:u w:val="single"/>
        </w:rPr>
        <w:t>Приобщение к художественной литературе</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Сопереживает персонажам сказок, историй, рассказов.</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Различает жанры литературных произведений.</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Называет любимые сказки и рассказы; знает наизусть 2-3 любимых стихотворения, 2-3 считалки, 2-3 загадки.</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Называет 2-3 авторов и 2-3 иллюстрации детских книг.</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Выразительно читает стихотворение, пересказывает отрывок из сказки, рассказа.</w:t>
      </w:r>
    </w:p>
    <w:p w:rsidR="00FD2788" w:rsidRDefault="00FD2788" w:rsidP="00FD2788">
      <w:pPr>
        <w:pStyle w:val="afb"/>
        <w:autoSpaceDE w:val="0"/>
        <w:autoSpaceDN w:val="0"/>
        <w:adjustRightInd w:val="0"/>
        <w:spacing w:after="0"/>
        <w:ind w:left="1440"/>
        <w:jc w:val="center"/>
        <w:rPr>
          <w:b/>
          <w:bCs/>
          <w:sz w:val="24"/>
          <w:szCs w:val="24"/>
        </w:rPr>
      </w:pPr>
      <w:r>
        <w:rPr>
          <w:b/>
          <w:bCs/>
          <w:sz w:val="24"/>
          <w:szCs w:val="24"/>
        </w:rPr>
        <w:t>Художественно-эстетическое развитие</w:t>
      </w:r>
    </w:p>
    <w:p w:rsidR="00FD2788" w:rsidRDefault="00FD2788" w:rsidP="00FD2788">
      <w:pPr>
        <w:pStyle w:val="afb"/>
        <w:autoSpaceDE w:val="0"/>
        <w:autoSpaceDN w:val="0"/>
        <w:adjustRightInd w:val="0"/>
        <w:spacing w:after="0"/>
        <w:ind w:left="709"/>
        <w:rPr>
          <w:bCs/>
          <w:i/>
          <w:sz w:val="24"/>
          <w:szCs w:val="24"/>
        </w:rPr>
      </w:pPr>
      <w:r w:rsidRPr="001D6738">
        <w:rPr>
          <w:bCs/>
          <w:i/>
          <w:sz w:val="24"/>
          <w:szCs w:val="24"/>
          <w:u w:val="single"/>
        </w:rPr>
        <w:t>Приобщение к искусству</w:t>
      </w:r>
    </w:p>
    <w:p w:rsidR="00FD2788" w:rsidRDefault="00FD2788" w:rsidP="00FD2788">
      <w:pPr>
        <w:pStyle w:val="afb"/>
        <w:numPr>
          <w:ilvl w:val="0"/>
          <w:numId w:val="33"/>
        </w:numPr>
        <w:autoSpaceDE w:val="0"/>
        <w:autoSpaceDN w:val="0"/>
        <w:adjustRightInd w:val="0"/>
        <w:spacing w:after="0"/>
        <w:rPr>
          <w:bCs/>
          <w:sz w:val="24"/>
          <w:szCs w:val="24"/>
        </w:rPr>
      </w:pPr>
      <w:r>
        <w:rPr>
          <w:bCs/>
          <w:sz w:val="24"/>
          <w:szCs w:val="24"/>
        </w:rPr>
        <w:t>Эмоционально реагирует на произведения изобразительного искусства, музыкальные и художественные произведения.</w:t>
      </w:r>
    </w:p>
    <w:p w:rsidR="00FD2788" w:rsidRDefault="00FD2788" w:rsidP="00FD2788">
      <w:pPr>
        <w:pStyle w:val="afb"/>
        <w:numPr>
          <w:ilvl w:val="0"/>
          <w:numId w:val="33"/>
        </w:numPr>
        <w:autoSpaceDE w:val="0"/>
        <w:autoSpaceDN w:val="0"/>
        <w:adjustRightInd w:val="0"/>
        <w:spacing w:after="0"/>
        <w:rPr>
          <w:bCs/>
          <w:sz w:val="24"/>
          <w:szCs w:val="24"/>
        </w:rPr>
      </w:pPr>
      <w:r>
        <w:rPr>
          <w:bCs/>
          <w:sz w:val="24"/>
          <w:szCs w:val="24"/>
        </w:rPr>
        <w:t>Различает виды изобразительного искусства: живопись, графика, скульптура, декоративно-прикладное и народное искусство.</w:t>
      </w:r>
    </w:p>
    <w:p w:rsidR="00FD2788" w:rsidRDefault="00FD2788" w:rsidP="00FD2788">
      <w:pPr>
        <w:pStyle w:val="afb"/>
        <w:numPr>
          <w:ilvl w:val="0"/>
          <w:numId w:val="33"/>
        </w:numPr>
        <w:autoSpaceDE w:val="0"/>
        <w:autoSpaceDN w:val="0"/>
        <w:adjustRightInd w:val="0"/>
        <w:spacing w:after="0"/>
        <w:rPr>
          <w:bCs/>
          <w:sz w:val="24"/>
          <w:szCs w:val="24"/>
        </w:rPr>
      </w:pPr>
      <w:r>
        <w:rPr>
          <w:bCs/>
          <w:sz w:val="24"/>
          <w:szCs w:val="24"/>
        </w:rPr>
        <w:t>Называет основные выразительные средства произведений искусства.</w:t>
      </w:r>
    </w:p>
    <w:p w:rsidR="00FD2788" w:rsidRPr="001D6738" w:rsidRDefault="00FD2788" w:rsidP="00FD2788">
      <w:pPr>
        <w:pStyle w:val="afb"/>
        <w:autoSpaceDE w:val="0"/>
        <w:autoSpaceDN w:val="0"/>
        <w:adjustRightInd w:val="0"/>
        <w:spacing w:after="0"/>
        <w:ind w:left="709"/>
        <w:rPr>
          <w:bCs/>
          <w:i/>
          <w:sz w:val="24"/>
          <w:szCs w:val="24"/>
          <w:u w:val="single"/>
        </w:rPr>
      </w:pPr>
      <w:r w:rsidRPr="001D6738">
        <w:rPr>
          <w:bCs/>
          <w:i/>
          <w:sz w:val="24"/>
          <w:szCs w:val="24"/>
          <w:u w:val="single"/>
        </w:rPr>
        <w:t>Изобразительная деятельность</w:t>
      </w:r>
    </w:p>
    <w:p w:rsidR="00FD2788" w:rsidRDefault="00FD2788" w:rsidP="00FD2788">
      <w:pPr>
        <w:pStyle w:val="afb"/>
        <w:autoSpaceDE w:val="0"/>
        <w:autoSpaceDN w:val="0"/>
        <w:adjustRightInd w:val="0"/>
        <w:spacing w:after="0"/>
        <w:ind w:left="1440"/>
        <w:jc w:val="both"/>
        <w:rPr>
          <w:bCs/>
          <w:sz w:val="24"/>
          <w:szCs w:val="24"/>
          <w:u w:val="single"/>
        </w:rPr>
      </w:pPr>
      <w:r>
        <w:rPr>
          <w:bCs/>
          <w:sz w:val="24"/>
          <w:szCs w:val="24"/>
          <w:u w:val="single"/>
        </w:rPr>
        <w:t>Рисование</w:t>
      </w:r>
    </w:p>
    <w:p w:rsidR="00FD2788" w:rsidRPr="00DB0187"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lastRenderedPageBreak/>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FD2788" w:rsidRPr="00DB0187"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t>Использует разные материалы и способы создания изображений.</w:t>
      </w:r>
    </w:p>
    <w:p w:rsidR="00FD2788" w:rsidRPr="00DB0187"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t>Способен воплотить в рисунке собственный замысел.</w:t>
      </w:r>
    </w:p>
    <w:p w:rsidR="00FD2788" w:rsidRDefault="00FD2788" w:rsidP="00FD2788">
      <w:pPr>
        <w:pStyle w:val="afb"/>
        <w:autoSpaceDE w:val="0"/>
        <w:autoSpaceDN w:val="0"/>
        <w:adjustRightInd w:val="0"/>
        <w:spacing w:after="0"/>
        <w:ind w:left="1440"/>
        <w:jc w:val="both"/>
        <w:rPr>
          <w:bCs/>
          <w:sz w:val="24"/>
          <w:szCs w:val="24"/>
          <w:u w:val="single"/>
        </w:rPr>
      </w:pPr>
      <w:r>
        <w:rPr>
          <w:bCs/>
          <w:sz w:val="24"/>
          <w:szCs w:val="24"/>
          <w:u w:val="single"/>
        </w:rPr>
        <w:t>Лепка</w:t>
      </w:r>
    </w:p>
    <w:p w:rsidR="00FD2788" w:rsidRPr="00DB0187"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t>Лепит различные предметы, передавая их форму, пропорции, позы и движения; создает сюжетные композиции из 2-3 и более изображений.</w:t>
      </w:r>
    </w:p>
    <w:p w:rsidR="00FD2788" w:rsidRPr="00DB0187"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t xml:space="preserve">Выполняет декоративные композиции способами </w:t>
      </w:r>
      <w:proofErr w:type="spellStart"/>
      <w:r>
        <w:rPr>
          <w:bCs/>
          <w:sz w:val="24"/>
          <w:szCs w:val="24"/>
        </w:rPr>
        <w:t>налепа</w:t>
      </w:r>
      <w:proofErr w:type="spellEnd"/>
      <w:r>
        <w:rPr>
          <w:bCs/>
          <w:sz w:val="24"/>
          <w:szCs w:val="24"/>
        </w:rPr>
        <w:t xml:space="preserve"> и рельефа.</w:t>
      </w:r>
    </w:p>
    <w:p w:rsidR="00FD2788" w:rsidRPr="00DB0187"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t>Расписывает вылепленные изделия по мотивам народного искусства.</w:t>
      </w:r>
    </w:p>
    <w:p w:rsidR="00FD2788" w:rsidRDefault="00FD2788" w:rsidP="00FD2788">
      <w:pPr>
        <w:pStyle w:val="afb"/>
        <w:autoSpaceDE w:val="0"/>
        <w:autoSpaceDN w:val="0"/>
        <w:adjustRightInd w:val="0"/>
        <w:spacing w:after="0"/>
        <w:ind w:left="1440"/>
        <w:jc w:val="both"/>
        <w:rPr>
          <w:bCs/>
          <w:sz w:val="24"/>
          <w:szCs w:val="24"/>
          <w:u w:val="single"/>
        </w:rPr>
      </w:pPr>
      <w:r>
        <w:rPr>
          <w:bCs/>
          <w:sz w:val="24"/>
          <w:szCs w:val="24"/>
          <w:u w:val="single"/>
        </w:rPr>
        <w:t>Аппликация</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Создает изображения различных предметов, используя бумагу разной фактуры, способы вырезания и обрывания.</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Создает сюжетные и декоративные композиции.</w:t>
      </w:r>
    </w:p>
    <w:p w:rsidR="00FD2788" w:rsidRDefault="00FD2788" w:rsidP="00FD2788">
      <w:pPr>
        <w:pStyle w:val="afb"/>
        <w:autoSpaceDE w:val="0"/>
        <w:autoSpaceDN w:val="0"/>
        <w:adjustRightInd w:val="0"/>
        <w:spacing w:after="0"/>
        <w:ind w:left="709"/>
        <w:rPr>
          <w:bCs/>
          <w:i/>
          <w:sz w:val="24"/>
          <w:szCs w:val="24"/>
        </w:rPr>
      </w:pPr>
      <w:r w:rsidRPr="001D6738">
        <w:rPr>
          <w:bCs/>
          <w:i/>
          <w:sz w:val="24"/>
          <w:szCs w:val="24"/>
          <w:u w:val="single"/>
        </w:rPr>
        <w:t>Конструктивно-модельная деятельность</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Способен воплотить в постройке собственный замысел.</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Умеет работать по правилу и по образцу, слушать взрослого и выполнять его инструкции.</w:t>
      </w:r>
    </w:p>
    <w:p w:rsidR="00FD2788" w:rsidRDefault="00FD2788" w:rsidP="00FD2788">
      <w:pPr>
        <w:pStyle w:val="afb"/>
        <w:numPr>
          <w:ilvl w:val="0"/>
          <w:numId w:val="33"/>
        </w:numPr>
        <w:autoSpaceDE w:val="0"/>
        <w:autoSpaceDN w:val="0"/>
        <w:adjustRightInd w:val="0"/>
        <w:spacing w:after="0"/>
        <w:jc w:val="both"/>
        <w:rPr>
          <w:bCs/>
          <w:sz w:val="24"/>
          <w:szCs w:val="24"/>
        </w:rPr>
      </w:pPr>
      <w:proofErr w:type="gramStart"/>
      <w:r>
        <w:rPr>
          <w:bCs/>
          <w:sz w:val="24"/>
          <w:szCs w:val="24"/>
        </w:rPr>
        <w:t>Способен</w:t>
      </w:r>
      <w:proofErr w:type="gramEnd"/>
      <w:r>
        <w:rPr>
          <w:bCs/>
          <w:sz w:val="24"/>
          <w:szCs w:val="24"/>
        </w:rPr>
        <w:t xml:space="preserve"> соотносить конструкцию предмета с его назначением.</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Умеет создавать различные конструкции одного и того же объекта.</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Может создавать модели из пластмассового и деревянного конструкторов по рисунку и словесной инструкции.</w:t>
      </w:r>
    </w:p>
    <w:p w:rsidR="00FD2788" w:rsidRDefault="00FD2788" w:rsidP="00FD2788">
      <w:pPr>
        <w:pStyle w:val="afb"/>
        <w:autoSpaceDE w:val="0"/>
        <w:autoSpaceDN w:val="0"/>
        <w:adjustRightInd w:val="0"/>
        <w:spacing w:after="0"/>
        <w:ind w:left="709"/>
        <w:rPr>
          <w:bCs/>
          <w:i/>
          <w:sz w:val="24"/>
          <w:szCs w:val="24"/>
        </w:rPr>
      </w:pPr>
      <w:r w:rsidRPr="001D6738">
        <w:rPr>
          <w:bCs/>
          <w:i/>
          <w:sz w:val="24"/>
          <w:szCs w:val="24"/>
          <w:u w:val="single"/>
        </w:rPr>
        <w:t>Музыкальная деятельность</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Узнает мелодию Государственного гимна РФ.</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Определяет жанр прослушанного произведения (марш, песня, танец) и инструмент, на котором оно исполняется.</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Определяет общее настроение, характер музыкального произведения.</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Различает части музыкального произведения (вступление, заключение, запев, припев).</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Может петь индивидуально и коллективно, с сопровождением и без него.</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ритмичный рисунок.</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Умеет выполнять танцевальные движения (шаг с притопом, приставной шаг с приседанием, пружинящий шаг; боковой галоп, переменный шаг).</w:t>
      </w:r>
    </w:p>
    <w:p w:rsidR="00FD2788" w:rsidRDefault="00FD2788" w:rsidP="00FD2788">
      <w:pPr>
        <w:pStyle w:val="afb"/>
        <w:numPr>
          <w:ilvl w:val="0"/>
          <w:numId w:val="33"/>
        </w:numPr>
        <w:autoSpaceDE w:val="0"/>
        <w:autoSpaceDN w:val="0"/>
        <w:adjustRightInd w:val="0"/>
        <w:spacing w:after="0"/>
        <w:jc w:val="both"/>
        <w:rPr>
          <w:bCs/>
          <w:sz w:val="24"/>
          <w:szCs w:val="24"/>
        </w:rPr>
      </w:pPr>
      <w:r>
        <w:rPr>
          <w:bCs/>
          <w:sz w:val="24"/>
          <w:szCs w:val="24"/>
        </w:rPr>
        <w:t>Инсценирует игровые песни, придумывает варианты образных движений в играх и хороводах.</w:t>
      </w:r>
    </w:p>
    <w:p w:rsidR="00FD2788" w:rsidRPr="001D6738" w:rsidRDefault="00FD2788" w:rsidP="00FD2788">
      <w:pPr>
        <w:pStyle w:val="afb"/>
        <w:numPr>
          <w:ilvl w:val="0"/>
          <w:numId w:val="33"/>
        </w:numPr>
        <w:autoSpaceDE w:val="0"/>
        <w:autoSpaceDN w:val="0"/>
        <w:adjustRightInd w:val="0"/>
        <w:spacing w:after="0"/>
        <w:jc w:val="both"/>
        <w:rPr>
          <w:bCs/>
          <w:sz w:val="24"/>
          <w:szCs w:val="24"/>
          <w:u w:val="single"/>
        </w:rPr>
      </w:pPr>
      <w:r>
        <w:rPr>
          <w:bCs/>
          <w:sz w:val="24"/>
          <w:szCs w:val="24"/>
        </w:rPr>
        <w:lastRenderedPageBreak/>
        <w:t xml:space="preserve">Исполняет сольно и в ансамбле на ударных и </w:t>
      </w:r>
      <w:proofErr w:type="spellStart"/>
      <w:r>
        <w:rPr>
          <w:bCs/>
          <w:sz w:val="24"/>
          <w:szCs w:val="24"/>
        </w:rPr>
        <w:t>звуковысотных</w:t>
      </w:r>
      <w:proofErr w:type="spellEnd"/>
      <w:r>
        <w:rPr>
          <w:bCs/>
          <w:sz w:val="24"/>
          <w:szCs w:val="24"/>
        </w:rPr>
        <w:t xml:space="preserve"> детских музыкальных инструментах несложные песни и мелодии.</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Развитие игровой деятельности (театрализованные игры)</w:t>
      </w:r>
    </w:p>
    <w:p w:rsidR="00FD2788" w:rsidRDefault="00FD2788" w:rsidP="00FD2788">
      <w:pPr>
        <w:pStyle w:val="afb"/>
        <w:numPr>
          <w:ilvl w:val="0"/>
          <w:numId w:val="35"/>
        </w:numPr>
        <w:autoSpaceDE w:val="0"/>
        <w:autoSpaceDN w:val="0"/>
        <w:adjustRightInd w:val="0"/>
        <w:spacing w:after="0"/>
        <w:jc w:val="both"/>
        <w:rPr>
          <w:bCs/>
          <w:sz w:val="24"/>
          <w:szCs w:val="24"/>
        </w:rPr>
      </w:pPr>
      <w:r>
        <w:rPr>
          <w:bCs/>
          <w:sz w:val="24"/>
          <w:szCs w:val="24"/>
        </w:rPr>
        <w:t>Понимает образный строй спектакля: оценивает игру актеров, средства выразительности и оформление постановки.</w:t>
      </w:r>
    </w:p>
    <w:p w:rsidR="00FD2788" w:rsidRDefault="00FD2788" w:rsidP="00FD2788">
      <w:pPr>
        <w:pStyle w:val="afb"/>
        <w:numPr>
          <w:ilvl w:val="0"/>
          <w:numId w:val="35"/>
        </w:numPr>
        <w:autoSpaceDE w:val="0"/>
        <w:autoSpaceDN w:val="0"/>
        <w:adjustRightInd w:val="0"/>
        <w:spacing w:after="0"/>
        <w:jc w:val="both"/>
        <w:rPr>
          <w:bCs/>
          <w:sz w:val="24"/>
          <w:szCs w:val="24"/>
        </w:rPr>
      </w:pPr>
      <w:r>
        <w:rPr>
          <w:bCs/>
          <w:sz w:val="24"/>
          <w:szCs w:val="24"/>
        </w:rPr>
        <w:t xml:space="preserve">В беседе о просмотренном спектакле может высказать свою точку зрения. </w:t>
      </w:r>
    </w:p>
    <w:p w:rsidR="00FD2788" w:rsidRDefault="00FD2788" w:rsidP="00FD2788">
      <w:pPr>
        <w:pStyle w:val="afb"/>
        <w:numPr>
          <w:ilvl w:val="0"/>
          <w:numId w:val="35"/>
        </w:numPr>
        <w:autoSpaceDE w:val="0"/>
        <w:autoSpaceDN w:val="0"/>
        <w:adjustRightInd w:val="0"/>
        <w:spacing w:after="0"/>
        <w:jc w:val="both"/>
        <w:rPr>
          <w:bCs/>
          <w:sz w:val="24"/>
          <w:szCs w:val="24"/>
        </w:rPr>
      </w:pPr>
      <w:r>
        <w:rPr>
          <w:bCs/>
          <w:sz w:val="24"/>
          <w:szCs w:val="24"/>
        </w:rPr>
        <w:t>Владеет навыками театральной культуры: знает театральные профессии, правила поведения в театре.</w:t>
      </w:r>
    </w:p>
    <w:p w:rsidR="00FD2788" w:rsidRDefault="00FD2788" w:rsidP="00FD2788">
      <w:pPr>
        <w:pStyle w:val="afb"/>
        <w:numPr>
          <w:ilvl w:val="0"/>
          <w:numId w:val="35"/>
        </w:numPr>
        <w:autoSpaceDE w:val="0"/>
        <w:autoSpaceDN w:val="0"/>
        <w:adjustRightInd w:val="0"/>
        <w:spacing w:after="0"/>
        <w:jc w:val="both"/>
        <w:rPr>
          <w:bCs/>
          <w:sz w:val="24"/>
          <w:szCs w:val="24"/>
        </w:rPr>
      </w:pPr>
      <w:r>
        <w:rPr>
          <w:bCs/>
          <w:sz w:val="24"/>
          <w:szCs w:val="24"/>
        </w:rPr>
        <w:t>Участвует в творческих группах по созданию спектаклей («режиссеры», «актеры», «костюмеры», «оформители» и т. д.).</w:t>
      </w:r>
    </w:p>
    <w:p w:rsidR="00FD2788" w:rsidRDefault="00FD2788" w:rsidP="00FD2788">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Физическое развитие</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Формирование начальных представлений о здоровом образе жизни</w:t>
      </w:r>
    </w:p>
    <w:p w:rsidR="00FD2788" w:rsidRDefault="00FD2788" w:rsidP="00FD2788">
      <w:pPr>
        <w:pStyle w:val="afb"/>
        <w:numPr>
          <w:ilvl w:val="0"/>
          <w:numId w:val="37"/>
        </w:numPr>
        <w:autoSpaceDE w:val="0"/>
        <w:autoSpaceDN w:val="0"/>
        <w:adjustRightInd w:val="0"/>
        <w:spacing w:after="0"/>
        <w:jc w:val="both"/>
        <w:rPr>
          <w:bCs/>
          <w:sz w:val="24"/>
          <w:szCs w:val="24"/>
        </w:rPr>
      </w:pPr>
      <w:r>
        <w:rPr>
          <w:bCs/>
          <w:sz w:val="24"/>
          <w:szCs w:val="24"/>
        </w:rPr>
        <w:t>Самостоятельно выполняет доступные возрасту гигиенические процедуры, соблюдает элементарные правила здорового образа жизни.</w:t>
      </w:r>
    </w:p>
    <w:p w:rsidR="00FD2788" w:rsidRDefault="00FD2788" w:rsidP="00FD2788">
      <w:pPr>
        <w:pStyle w:val="afb"/>
        <w:numPr>
          <w:ilvl w:val="0"/>
          <w:numId w:val="37"/>
        </w:numPr>
        <w:autoSpaceDE w:val="0"/>
        <w:autoSpaceDN w:val="0"/>
        <w:adjustRightInd w:val="0"/>
        <w:spacing w:after="0"/>
        <w:jc w:val="both"/>
        <w:rPr>
          <w:bCs/>
          <w:sz w:val="24"/>
          <w:szCs w:val="24"/>
        </w:rPr>
      </w:pPr>
      <w:proofErr w:type="gramStart"/>
      <w:r>
        <w:rPr>
          <w:bCs/>
          <w:sz w:val="24"/>
          <w:szCs w:val="24"/>
        </w:rPr>
        <w:t xml:space="preserve">Соблюдает основные правила личной гигиены (быстро и правильно умывается, насухо вытирается, пользуясь только индивидуальным полотенцем, чистит зубы, </w:t>
      </w:r>
      <w:proofErr w:type="spellStart"/>
      <w:r>
        <w:rPr>
          <w:bCs/>
          <w:sz w:val="24"/>
          <w:szCs w:val="24"/>
        </w:rPr>
        <w:t>полоскает</w:t>
      </w:r>
      <w:proofErr w:type="spellEnd"/>
      <w:r>
        <w:rPr>
          <w:bCs/>
          <w:sz w:val="24"/>
          <w:szCs w:val="24"/>
        </w:rPr>
        <w:t xml:space="preserve">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roofErr w:type="gramEnd"/>
    </w:p>
    <w:p w:rsidR="00FD2788" w:rsidRPr="00B674F7" w:rsidRDefault="00FD2788" w:rsidP="00FD2788">
      <w:pPr>
        <w:pStyle w:val="afb"/>
        <w:numPr>
          <w:ilvl w:val="0"/>
          <w:numId w:val="37"/>
        </w:numPr>
        <w:autoSpaceDE w:val="0"/>
        <w:autoSpaceDN w:val="0"/>
        <w:adjustRightInd w:val="0"/>
        <w:spacing w:after="0"/>
        <w:jc w:val="both"/>
        <w:rPr>
          <w:bCs/>
          <w:sz w:val="24"/>
          <w:szCs w:val="24"/>
        </w:rPr>
      </w:pPr>
      <w:r>
        <w:rPr>
          <w:bCs/>
          <w:sz w:val="24"/>
          <w:szCs w:val="24"/>
        </w:rPr>
        <w:t>Имеет сформированные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FD2788" w:rsidRPr="001D6738" w:rsidRDefault="00FD2788" w:rsidP="00FD2788">
      <w:pPr>
        <w:autoSpaceDE w:val="0"/>
        <w:autoSpaceDN w:val="0"/>
        <w:adjustRightInd w:val="0"/>
        <w:spacing w:after="0" w:line="240" w:lineRule="auto"/>
        <w:ind w:firstLine="709"/>
        <w:rPr>
          <w:rFonts w:ascii="Times New Roman" w:hAnsi="Times New Roman"/>
          <w:bCs/>
          <w:i/>
          <w:sz w:val="24"/>
          <w:szCs w:val="24"/>
          <w:u w:val="single"/>
        </w:rPr>
      </w:pPr>
      <w:r w:rsidRPr="001D6738">
        <w:rPr>
          <w:rFonts w:ascii="Times New Roman" w:hAnsi="Times New Roman"/>
          <w:bCs/>
          <w:i/>
          <w:sz w:val="24"/>
          <w:szCs w:val="24"/>
          <w:u w:val="single"/>
        </w:rPr>
        <w:t>Физическая культура</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Сформированы основные физические качества и потребность в двигательной активности.</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Правильно выполняет все виды основных движений (ходьба, бег, прыжки, метание, лазанье).</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Может прыгать на мягкое покрытие с высоты до 40 см; мягко приземляться, прыгать в длину с места на расстоянии не менее 100 см, с разбега – 180 см; в высоту с разбега – не менее 50 см; прыгать через короткую и длинную скакалку разными способами.</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Умеет перестраиваться в 3-4 колонны, в 2-3 круга на ходу, в две шеренги после расчета на «первый – второй», соблюдать интервалы во время передвижения.</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Следит за правильной осанкой.</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lastRenderedPageBreak/>
        <w:t>Ходит на лыжах переменным скользящим шагом на расстоянии 3 км, поднимается на горку и спускается с нее, тормозит при спуске.</w:t>
      </w:r>
    </w:p>
    <w:p w:rsidR="00FD2788" w:rsidRDefault="00FD2788" w:rsidP="00FD2788">
      <w:pPr>
        <w:pStyle w:val="afb"/>
        <w:numPr>
          <w:ilvl w:val="0"/>
          <w:numId w:val="39"/>
        </w:numPr>
        <w:autoSpaceDE w:val="0"/>
        <w:autoSpaceDN w:val="0"/>
        <w:adjustRightInd w:val="0"/>
        <w:spacing w:after="0"/>
        <w:jc w:val="both"/>
        <w:rPr>
          <w:bCs/>
          <w:sz w:val="24"/>
          <w:szCs w:val="24"/>
        </w:rPr>
      </w:pPr>
      <w:r>
        <w:rPr>
          <w:bCs/>
          <w:sz w:val="24"/>
          <w:szCs w:val="24"/>
        </w:rPr>
        <w:t>Участвует в играх с элементами спорта (городки, бадминтон, баскетбол, футбол, хоккей, настольный теннис).</w:t>
      </w:r>
    </w:p>
    <w:p w:rsidR="006B4F98" w:rsidRDefault="006B4F98" w:rsidP="00096BAD">
      <w:pPr>
        <w:spacing w:after="0" w:line="240" w:lineRule="auto"/>
        <w:jc w:val="center"/>
        <w:rPr>
          <w:rFonts w:ascii="Times New Roman" w:hAnsi="Times New Roman"/>
          <w:b/>
          <w:color w:val="000000"/>
          <w:sz w:val="24"/>
          <w:szCs w:val="24"/>
        </w:rPr>
      </w:pPr>
    </w:p>
    <w:p w:rsidR="00390A59" w:rsidRDefault="00096BAD" w:rsidP="00096B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КАЛЕНДАРНО-ТЕМАТИЧЕСКОЕ ПЛАНИРОВАНИЕ</w:t>
      </w:r>
      <w:r w:rsidR="00390A59" w:rsidRPr="003B3055">
        <w:rPr>
          <w:rFonts w:ascii="Times New Roman" w:hAnsi="Times New Roman"/>
          <w:b/>
          <w:color w:val="000000"/>
          <w:sz w:val="24"/>
          <w:szCs w:val="24"/>
        </w:rPr>
        <w:t xml:space="preserve"> </w:t>
      </w:r>
    </w:p>
    <w:p w:rsidR="00096BAD" w:rsidRDefault="00096BAD" w:rsidP="00096BAD">
      <w:pPr>
        <w:spacing w:after="0" w:line="240" w:lineRule="auto"/>
        <w:jc w:val="center"/>
        <w:rPr>
          <w:rFonts w:ascii="Times New Roman" w:hAnsi="Times New Roman"/>
          <w:b/>
          <w:color w:val="000000"/>
          <w:sz w:val="24"/>
          <w:szCs w:val="24"/>
        </w:rPr>
      </w:pPr>
    </w:p>
    <w:p w:rsidR="00096BAD" w:rsidRDefault="00096BAD" w:rsidP="00096B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Развитие речи</w:t>
      </w:r>
    </w:p>
    <w:p w:rsidR="005B2F6C" w:rsidRDefault="005B2F6C" w:rsidP="00096BAD">
      <w:pPr>
        <w:spacing w:after="0" w:line="240" w:lineRule="auto"/>
        <w:jc w:val="center"/>
        <w:rPr>
          <w:rFonts w:ascii="Times New Roman" w:hAnsi="Times New Roman"/>
          <w:b/>
          <w:color w:val="000000"/>
          <w:sz w:val="24"/>
          <w:szCs w:val="24"/>
        </w:rPr>
      </w:pPr>
    </w:p>
    <w:tbl>
      <w:tblPr>
        <w:tblStyle w:val="affe"/>
        <w:tblW w:w="0" w:type="auto"/>
        <w:tblLook w:val="04A0" w:firstRow="1" w:lastRow="0" w:firstColumn="1" w:lastColumn="0" w:noHBand="0" w:noVBand="1"/>
      </w:tblPr>
      <w:tblGrid>
        <w:gridCol w:w="959"/>
        <w:gridCol w:w="13827"/>
      </w:tblGrid>
      <w:tr w:rsidR="00096BAD" w:rsidRPr="00096BAD" w:rsidTr="00096BAD">
        <w:tc>
          <w:tcPr>
            <w:tcW w:w="959" w:type="dxa"/>
          </w:tcPr>
          <w:p w:rsidR="00096BAD" w:rsidRPr="00096BAD" w:rsidRDefault="00096BAD" w:rsidP="00096BAD">
            <w:pPr>
              <w:jc w:val="center"/>
              <w:rPr>
                <w:rFonts w:ascii="Times New Roman" w:hAnsi="Times New Roman"/>
                <w:b/>
                <w:color w:val="000000"/>
                <w:sz w:val="24"/>
                <w:szCs w:val="24"/>
              </w:rPr>
            </w:pPr>
            <w:r>
              <w:rPr>
                <w:rFonts w:ascii="Times New Roman" w:hAnsi="Times New Roman"/>
                <w:b/>
                <w:color w:val="000000"/>
                <w:sz w:val="24"/>
                <w:szCs w:val="24"/>
              </w:rPr>
              <w:t xml:space="preserve">№ </w:t>
            </w:r>
            <w:proofErr w:type="gramStart"/>
            <w:r>
              <w:rPr>
                <w:rFonts w:ascii="Times New Roman" w:hAnsi="Times New Roman"/>
                <w:b/>
                <w:color w:val="000000"/>
                <w:sz w:val="24"/>
                <w:szCs w:val="24"/>
              </w:rPr>
              <w:t>п</w:t>
            </w:r>
            <w:proofErr w:type="gramEnd"/>
            <w:r>
              <w:rPr>
                <w:rFonts w:ascii="Times New Roman" w:hAnsi="Times New Roman"/>
                <w:b/>
                <w:color w:val="000000"/>
                <w:sz w:val="24"/>
                <w:szCs w:val="24"/>
              </w:rPr>
              <w:t>/п</w:t>
            </w:r>
          </w:p>
        </w:tc>
        <w:tc>
          <w:tcPr>
            <w:tcW w:w="13827" w:type="dxa"/>
          </w:tcPr>
          <w:p w:rsidR="00096BAD" w:rsidRDefault="00096BAD" w:rsidP="00096BAD">
            <w:pPr>
              <w:jc w:val="center"/>
              <w:rPr>
                <w:rFonts w:ascii="Times New Roman" w:hAnsi="Times New Roman"/>
                <w:b/>
                <w:color w:val="000000"/>
                <w:sz w:val="24"/>
                <w:szCs w:val="24"/>
              </w:rPr>
            </w:pPr>
            <w:r>
              <w:rPr>
                <w:rFonts w:ascii="Times New Roman" w:hAnsi="Times New Roman"/>
                <w:b/>
                <w:color w:val="000000"/>
                <w:sz w:val="24"/>
                <w:szCs w:val="24"/>
              </w:rPr>
              <w:t>Тема занятия</w:t>
            </w:r>
          </w:p>
          <w:p w:rsidR="00096BAD" w:rsidRPr="00096BAD" w:rsidRDefault="00096BAD" w:rsidP="00096BAD">
            <w:pPr>
              <w:jc w:val="center"/>
              <w:rPr>
                <w:rFonts w:ascii="Times New Roman" w:hAnsi="Times New Roman"/>
                <w:b/>
                <w:color w:val="000000"/>
                <w:sz w:val="24"/>
                <w:szCs w:val="24"/>
              </w:rPr>
            </w:pP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w:t>
            </w:r>
          </w:p>
        </w:tc>
        <w:tc>
          <w:tcPr>
            <w:tcW w:w="13827" w:type="dxa"/>
          </w:tcPr>
          <w:p w:rsidR="00096BAD" w:rsidRDefault="00096BAD" w:rsidP="00096BAD">
            <w:pPr>
              <w:rPr>
                <w:rFonts w:ascii="Times New Roman" w:hAnsi="Times New Roman"/>
                <w:color w:val="000000"/>
                <w:sz w:val="24"/>
                <w:szCs w:val="24"/>
              </w:rPr>
            </w:pPr>
            <w:proofErr w:type="spellStart"/>
            <w:r>
              <w:rPr>
                <w:rFonts w:ascii="Times New Roman" w:hAnsi="Times New Roman"/>
                <w:color w:val="000000"/>
                <w:sz w:val="24"/>
                <w:szCs w:val="24"/>
              </w:rPr>
              <w:t>Подготовишки</w:t>
            </w:r>
            <w:proofErr w:type="spellEnd"/>
            <w:r>
              <w:rPr>
                <w:rFonts w:ascii="Times New Roman" w:hAnsi="Times New Roman"/>
                <w:color w:val="000000"/>
                <w:sz w:val="24"/>
                <w:szCs w:val="24"/>
              </w:rPr>
              <w:t>.</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Летние истории.</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3</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Звуковая культура речи (</w:t>
            </w:r>
            <w:proofErr w:type="gramStart"/>
            <w:r>
              <w:rPr>
                <w:rFonts w:ascii="Times New Roman" w:hAnsi="Times New Roman"/>
                <w:color w:val="000000"/>
                <w:sz w:val="24"/>
                <w:szCs w:val="24"/>
              </w:rPr>
              <w:t>проверочное</w:t>
            </w:r>
            <w:proofErr w:type="gramEnd"/>
            <w:r>
              <w:rPr>
                <w:rFonts w:ascii="Times New Roman" w:hAnsi="Times New Roman"/>
                <w:color w:val="000000"/>
                <w:sz w:val="24"/>
                <w:szCs w:val="24"/>
              </w:rPr>
              <w:t>).</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4</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Лексико-грамматические упражнения.</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5</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Зачем нужны стихи?</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6</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 xml:space="preserve">Пересказ итальянской сказки «Как осел петь перестал» (в обр. Дж. </w:t>
            </w:r>
            <w:proofErr w:type="spellStart"/>
            <w:r>
              <w:rPr>
                <w:rFonts w:ascii="Times New Roman" w:hAnsi="Times New Roman"/>
                <w:color w:val="000000"/>
                <w:sz w:val="24"/>
                <w:szCs w:val="24"/>
              </w:rPr>
              <w:t>Родари</w:t>
            </w:r>
            <w:proofErr w:type="spellEnd"/>
            <w:r>
              <w:rPr>
                <w:rFonts w:ascii="Times New Roman" w:hAnsi="Times New Roman"/>
                <w:color w:val="000000"/>
                <w:sz w:val="24"/>
                <w:szCs w:val="24"/>
              </w:rPr>
              <w:t>).</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7</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Работа с сюжетной картинкой.</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8</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Рассказ воспитателя о А. С. Пушкине.</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9</w:t>
            </w:r>
          </w:p>
        </w:tc>
        <w:tc>
          <w:tcPr>
            <w:tcW w:w="13827" w:type="dxa"/>
          </w:tcPr>
          <w:p w:rsidR="00096BAD" w:rsidRDefault="00096BAD" w:rsidP="00096BAD">
            <w:pPr>
              <w:rPr>
                <w:rFonts w:ascii="Times New Roman" w:hAnsi="Times New Roman"/>
                <w:color w:val="000000"/>
                <w:sz w:val="24"/>
                <w:szCs w:val="24"/>
              </w:rPr>
            </w:pPr>
            <w:r>
              <w:rPr>
                <w:rFonts w:ascii="Times New Roman" w:hAnsi="Times New Roman"/>
                <w:color w:val="000000"/>
                <w:sz w:val="24"/>
                <w:szCs w:val="24"/>
              </w:rPr>
              <w:t>Лексико-грамматические упражнения.</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10</w:t>
            </w:r>
          </w:p>
        </w:tc>
        <w:tc>
          <w:tcPr>
            <w:tcW w:w="13827" w:type="dxa"/>
          </w:tcPr>
          <w:p w:rsidR="00A05751" w:rsidRDefault="00096BAD" w:rsidP="00096BAD">
            <w:pPr>
              <w:rPr>
                <w:rFonts w:ascii="Times New Roman" w:hAnsi="Times New Roman"/>
                <w:color w:val="000000"/>
                <w:sz w:val="24"/>
                <w:szCs w:val="24"/>
              </w:rPr>
            </w:pPr>
            <w:r>
              <w:rPr>
                <w:rFonts w:ascii="Times New Roman" w:hAnsi="Times New Roman"/>
                <w:color w:val="000000"/>
                <w:sz w:val="24"/>
                <w:szCs w:val="24"/>
              </w:rPr>
              <w:t>Заучивание</w:t>
            </w:r>
            <w:r w:rsidR="00A05751">
              <w:rPr>
                <w:rFonts w:ascii="Times New Roman" w:hAnsi="Times New Roman"/>
                <w:color w:val="000000"/>
                <w:sz w:val="24"/>
                <w:szCs w:val="24"/>
              </w:rPr>
              <w:t xml:space="preserve"> стихотворения «Ласточки пропали…» А. Фета.</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11</w:t>
            </w:r>
          </w:p>
        </w:tc>
        <w:tc>
          <w:tcPr>
            <w:tcW w:w="13827" w:type="dxa"/>
          </w:tcPr>
          <w:p w:rsidR="00096BAD" w:rsidRDefault="00A05751" w:rsidP="00096BAD">
            <w:pPr>
              <w:rPr>
                <w:rFonts w:ascii="Times New Roman" w:hAnsi="Times New Roman"/>
                <w:color w:val="000000"/>
                <w:sz w:val="24"/>
                <w:szCs w:val="24"/>
              </w:rPr>
            </w:pPr>
            <w:r>
              <w:rPr>
                <w:rFonts w:ascii="Times New Roman" w:hAnsi="Times New Roman"/>
                <w:color w:val="000000"/>
                <w:sz w:val="24"/>
                <w:szCs w:val="24"/>
              </w:rPr>
              <w:t>Звуковая культура речи. Подготовка детей к обучению грамоте.</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12</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Русские народные сказки.</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13</w:t>
            </w:r>
          </w:p>
        </w:tc>
        <w:tc>
          <w:tcPr>
            <w:tcW w:w="13827" w:type="dxa"/>
          </w:tcPr>
          <w:p w:rsidR="00A05751" w:rsidRDefault="00A05751" w:rsidP="00A05751">
            <w:pPr>
              <w:rPr>
                <w:rFonts w:ascii="Times New Roman" w:hAnsi="Times New Roman"/>
                <w:color w:val="000000"/>
                <w:sz w:val="24"/>
                <w:szCs w:val="24"/>
              </w:rPr>
            </w:pPr>
            <w:r>
              <w:rPr>
                <w:rFonts w:ascii="Times New Roman" w:hAnsi="Times New Roman"/>
                <w:color w:val="000000"/>
                <w:sz w:val="24"/>
                <w:szCs w:val="24"/>
              </w:rPr>
              <w:t>«Вот такая история!».</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14</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Чтение сказки А. Ремизова «Хлебный голос». Дидактическая игра «Я – вам, вы – мне».</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15</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«На лесной поляне».</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16</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Небылицы-перевертыши.</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17</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«Сегодня так светло кругом!».</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18</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Осенние мотивы.</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19</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Работа над предложением.</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20</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Пересказ рассказа В. Сухомлинского «Яблоко и рассвет».</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21</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22</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Чтение сказки К. Паустовского «Теплый хлеб».</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lastRenderedPageBreak/>
              <w:t>23</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Подводный мир.</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24</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Первый снег. Заучивание наизусть стихотворения А. Фета «Мама! Глянь-ка из окошка…».</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25</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Лексические игры.</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26</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Работа с иллюстративными изданиями сказок.</w:t>
            </w:r>
          </w:p>
        </w:tc>
      </w:tr>
      <w:tr w:rsidR="00096BAD" w:rsidTr="00096BAD">
        <w:tc>
          <w:tcPr>
            <w:tcW w:w="959" w:type="dxa"/>
          </w:tcPr>
          <w:p w:rsidR="00096BAD" w:rsidRDefault="00096BAD" w:rsidP="00096BAD">
            <w:pPr>
              <w:jc w:val="center"/>
              <w:rPr>
                <w:rFonts w:ascii="Times New Roman" w:hAnsi="Times New Roman"/>
                <w:color w:val="000000"/>
                <w:sz w:val="24"/>
                <w:szCs w:val="24"/>
              </w:rPr>
            </w:pPr>
            <w:r>
              <w:rPr>
                <w:rFonts w:ascii="Times New Roman" w:hAnsi="Times New Roman"/>
                <w:color w:val="000000"/>
                <w:sz w:val="24"/>
                <w:szCs w:val="24"/>
              </w:rPr>
              <w:t>27</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28</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Чтение рассказа Л. Н. Толстого «Прыжок».</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29</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Тяпа</w:t>
            </w:r>
            <w:proofErr w:type="spellEnd"/>
            <w:r>
              <w:rPr>
                <w:rFonts w:ascii="Times New Roman" w:hAnsi="Times New Roman"/>
                <w:color w:val="000000"/>
                <w:sz w:val="24"/>
                <w:szCs w:val="24"/>
              </w:rPr>
              <w:t xml:space="preserve"> и Топ сварили компот».</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30</w:t>
            </w:r>
          </w:p>
        </w:tc>
        <w:tc>
          <w:tcPr>
            <w:tcW w:w="13827" w:type="dxa"/>
          </w:tcPr>
          <w:p w:rsidR="00096BAD" w:rsidRDefault="00A05751" w:rsidP="00A05751">
            <w:pPr>
              <w:rPr>
                <w:rFonts w:ascii="Times New Roman" w:hAnsi="Times New Roman"/>
                <w:color w:val="000000"/>
                <w:sz w:val="24"/>
                <w:szCs w:val="24"/>
              </w:rPr>
            </w:pPr>
            <w:r>
              <w:rPr>
                <w:rFonts w:ascii="Times New Roman" w:hAnsi="Times New Roman"/>
                <w:color w:val="000000"/>
                <w:sz w:val="24"/>
                <w:szCs w:val="24"/>
              </w:rPr>
              <w:t>Чтение сказки К. Ушинского «Слепая лошадь».</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31</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32</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Заучивание стихотворения С. Маршака «Тает месяц молодой».</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33</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w:t>
            </w:r>
            <w:proofErr w:type="gramStart"/>
            <w:r>
              <w:rPr>
                <w:rFonts w:ascii="Times New Roman" w:hAnsi="Times New Roman"/>
                <w:color w:val="000000"/>
                <w:sz w:val="24"/>
                <w:szCs w:val="24"/>
              </w:rPr>
              <w:t>проверочное</w:t>
            </w:r>
            <w:proofErr w:type="gramEnd"/>
            <w:r>
              <w:rPr>
                <w:rFonts w:ascii="Times New Roman" w:hAnsi="Times New Roman"/>
                <w:color w:val="000000"/>
                <w:sz w:val="24"/>
                <w:szCs w:val="24"/>
              </w:rPr>
              <w:t>).</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34</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35</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Новогодние встречи.</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36</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Произведения Н. Носова.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37</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Творческие рассказы детей.</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38</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«Здравствуй, гостья – зима!».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39</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40</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Чтение сказки С. Маршака «Двенадцать месяцев».</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41</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Чтение русской народной сказки «Никита Кожемяка».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42</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Подготовка к обучению грамоте.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43</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Работа по сюжетной картине.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44</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Чтение былины «Илья Муромец и Соловей-разбойник».</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45</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46</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Пересказ рассказа В. Бианки «Музыкант».</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47</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Чтение рассказа Е. Воробьева «Обрывок провода».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48</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Повторение пройденного материала.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49</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 xml:space="preserve">Чтение былины «Алеша Попович и </w:t>
            </w:r>
            <w:proofErr w:type="spellStart"/>
            <w:r>
              <w:rPr>
                <w:rFonts w:ascii="Times New Roman" w:hAnsi="Times New Roman"/>
                <w:color w:val="000000"/>
                <w:sz w:val="24"/>
                <w:szCs w:val="24"/>
              </w:rPr>
              <w:t>Тугарин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Змеевич</w:t>
            </w:r>
            <w:proofErr w:type="spellEnd"/>
            <w:r>
              <w:rPr>
                <w:rFonts w:ascii="Times New Roman" w:hAnsi="Times New Roman"/>
                <w:color w:val="000000"/>
                <w:sz w:val="24"/>
                <w:szCs w:val="24"/>
              </w:rPr>
              <w:t>».</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50</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Звуковая культура. Подготовка детей к обучению грамоте.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51</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Чтение сказки В. Даля «Старик-годовик».</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52</w:t>
            </w:r>
          </w:p>
        </w:tc>
        <w:tc>
          <w:tcPr>
            <w:tcW w:w="13827" w:type="dxa"/>
          </w:tcPr>
          <w:p w:rsidR="00096BAD" w:rsidRDefault="004B2A32" w:rsidP="00A05751">
            <w:pPr>
              <w:rPr>
                <w:rFonts w:ascii="Times New Roman" w:hAnsi="Times New Roman"/>
                <w:color w:val="000000"/>
                <w:sz w:val="24"/>
                <w:szCs w:val="24"/>
              </w:rPr>
            </w:pPr>
            <w:r>
              <w:rPr>
                <w:rFonts w:ascii="Times New Roman" w:hAnsi="Times New Roman"/>
                <w:color w:val="000000"/>
                <w:sz w:val="24"/>
                <w:szCs w:val="24"/>
              </w:rPr>
              <w:t>Заучивание стихотворения П. Соловьевой «Ночь и день».</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53</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54</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«Весна идет, весне дорогу!».</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lastRenderedPageBreak/>
              <w:t>55</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Лохматые и крылатые.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56</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Чтение былины «Садко».</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57</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Чтение сказки «Снегурочка».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58</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Лексико-грамматические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59</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 xml:space="preserve">Сочиняем </w:t>
            </w:r>
            <w:proofErr w:type="gramStart"/>
            <w:r>
              <w:rPr>
                <w:rFonts w:ascii="Times New Roman" w:hAnsi="Times New Roman"/>
                <w:color w:val="000000"/>
                <w:sz w:val="24"/>
                <w:szCs w:val="24"/>
              </w:rPr>
              <w:t>сказку про Золушку</w:t>
            </w:r>
            <w:proofErr w:type="gramEnd"/>
            <w:r>
              <w:rPr>
                <w:rFonts w:ascii="Times New Roman" w:hAnsi="Times New Roman"/>
                <w:color w:val="000000"/>
                <w:sz w:val="24"/>
                <w:szCs w:val="24"/>
              </w:rPr>
              <w:t>.</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60</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Рассказы по картинкам.</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61</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Подготовка детей к обучению грамоте.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62</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 xml:space="preserve">Пересказ сказки «Лиса и козел». </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63</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Сказки Г. Х. Андерсена.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64</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Повторение.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65</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Заучивание стихотворения З. Александровой «Родина».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66</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Подготовка к обучению грамоте.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67</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Весенние стихи.</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68</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Беседа с детьми о рисунках. Чтение рассказа В. Бианки «Май».</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69</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Лексико-грамматические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70</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 xml:space="preserve">Пересказ рассказа Э. </w:t>
            </w:r>
            <w:proofErr w:type="spellStart"/>
            <w:r>
              <w:rPr>
                <w:rFonts w:ascii="Times New Roman" w:hAnsi="Times New Roman"/>
                <w:color w:val="000000"/>
                <w:sz w:val="24"/>
                <w:szCs w:val="24"/>
              </w:rPr>
              <w:t>Шима</w:t>
            </w:r>
            <w:proofErr w:type="spellEnd"/>
            <w:r>
              <w:rPr>
                <w:rFonts w:ascii="Times New Roman" w:hAnsi="Times New Roman"/>
                <w:color w:val="000000"/>
                <w:sz w:val="24"/>
                <w:szCs w:val="24"/>
              </w:rPr>
              <w:t xml:space="preserve"> «Очень вредная крапива».</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71</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72</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Подготовка детей к обучению грамоте.</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73</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Лексические игры и упражнения.</w:t>
            </w:r>
          </w:p>
        </w:tc>
      </w:tr>
      <w:tr w:rsidR="00096BAD" w:rsidTr="00096BAD">
        <w:tc>
          <w:tcPr>
            <w:tcW w:w="959" w:type="dxa"/>
          </w:tcPr>
          <w:p w:rsidR="00096BAD" w:rsidRDefault="004B2A32" w:rsidP="00096BAD">
            <w:pPr>
              <w:jc w:val="center"/>
              <w:rPr>
                <w:rFonts w:ascii="Times New Roman" w:hAnsi="Times New Roman"/>
                <w:color w:val="000000"/>
                <w:sz w:val="24"/>
                <w:szCs w:val="24"/>
              </w:rPr>
            </w:pPr>
            <w:r>
              <w:rPr>
                <w:rFonts w:ascii="Times New Roman" w:hAnsi="Times New Roman"/>
                <w:color w:val="000000"/>
                <w:sz w:val="24"/>
                <w:szCs w:val="24"/>
              </w:rPr>
              <w:t>74</w:t>
            </w:r>
          </w:p>
        </w:tc>
        <w:tc>
          <w:tcPr>
            <w:tcW w:w="13827" w:type="dxa"/>
          </w:tcPr>
          <w:p w:rsidR="00096BAD" w:rsidRDefault="00802BFF" w:rsidP="00A05751">
            <w:pPr>
              <w:rPr>
                <w:rFonts w:ascii="Times New Roman" w:hAnsi="Times New Roman"/>
                <w:color w:val="000000"/>
                <w:sz w:val="24"/>
                <w:szCs w:val="24"/>
              </w:rPr>
            </w:pPr>
            <w:r>
              <w:rPr>
                <w:rFonts w:ascii="Times New Roman" w:hAnsi="Times New Roman"/>
                <w:color w:val="000000"/>
                <w:sz w:val="24"/>
                <w:szCs w:val="24"/>
              </w:rPr>
              <w:t>Звуковая культура речи. Подготовка детей к обучению грамоте.</w:t>
            </w:r>
          </w:p>
        </w:tc>
      </w:tr>
    </w:tbl>
    <w:p w:rsidR="00096BAD" w:rsidRPr="00096BAD" w:rsidRDefault="00096BAD" w:rsidP="00096BAD">
      <w:pPr>
        <w:spacing w:after="0" w:line="240" w:lineRule="auto"/>
        <w:jc w:val="center"/>
        <w:rPr>
          <w:rFonts w:ascii="Times New Roman" w:hAnsi="Times New Roman"/>
          <w:color w:val="000000"/>
          <w:sz w:val="24"/>
          <w:szCs w:val="24"/>
        </w:rPr>
      </w:pPr>
    </w:p>
    <w:p w:rsidR="00096BAD" w:rsidRDefault="00802BFF" w:rsidP="00096BAD">
      <w:pPr>
        <w:spacing w:after="0" w:line="240" w:lineRule="auto"/>
        <w:jc w:val="center"/>
        <w:rPr>
          <w:rFonts w:ascii="Times New Roman" w:hAnsi="Times New Roman"/>
          <w:b/>
          <w:sz w:val="24"/>
          <w:szCs w:val="24"/>
        </w:rPr>
      </w:pPr>
      <w:r>
        <w:rPr>
          <w:rFonts w:ascii="Times New Roman" w:hAnsi="Times New Roman"/>
          <w:b/>
          <w:sz w:val="24"/>
          <w:szCs w:val="24"/>
        </w:rPr>
        <w:t>Формирование элементарных математических представлений</w:t>
      </w:r>
    </w:p>
    <w:p w:rsidR="0020666E" w:rsidRDefault="0020666E" w:rsidP="00096BAD">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802BFF" w:rsidRPr="0020666E" w:rsidTr="0020666E">
        <w:tc>
          <w:tcPr>
            <w:tcW w:w="959" w:type="dxa"/>
          </w:tcPr>
          <w:p w:rsidR="00802BFF" w:rsidRPr="0020666E" w:rsidRDefault="0020666E" w:rsidP="00096BAD">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802BFF" w:rsidRDefault="0020666E" w:rsidP="00096BAD">
            <w:pPr>
              <w:jc w:val="center"/>
              <w:rPr>
                <w:rFonts w:ascii="Times New Roman" w:hAnsi="Times New Roman"/>
                <w:b/>
                <w:sz w:val="24"/>
                <w:szCs w:val="24"/>
              </w:rPr>
            </w:pPr>
            <w:r>
              <w:rPr>
                <w:rFonts w:ascii="Times New Roman" w:hAnsi="Times New Roman"/>
                <w:b/>
                <w:sz w:val="24"/>
                <w:szCs w:val="24"/>
              </w:rPr>
              <w:t>Тема занятия</w:t>
            </w:r>
          </w:p>
          <w:p w:rsidR="0020666E" w:rsidRPr="0020666E" w:rsidRDefault="0020666E" w:rsidP="00096BAD">
            <w:pPr>
              <w:jc w:val="center"/>
              <w:rPr>
                <w:rFonts w:ascii="Times New Roman" w:hAnsi="Times New Roman"/>
                <w:b/>
                <w:sz w:val="24"/>
                <w:szCs w:val="24"/>
              </w:rPr>
            </w:pP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Ознакомительное занятие.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7</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lastRenderedPageBreak/>
              <w:t>8</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9</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10</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11</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12</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13</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14</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15</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16</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17</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18</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19</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20</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21</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 и сравнение количества предметов.</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22</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Математические игры.</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23</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Сравнение количества предметов.</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24</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 предметов.</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25</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 xml:space="preserve">Порядковый счет до 10. </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26</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Сравнение предметов по разным признакам.</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27</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28</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 Сравнение геометрических фигур.</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29</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Развитие логики и внимания.</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30</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Сравнение количества предметов.</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31</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Развитие логики.</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32</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33</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34</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 и сравнение количества.</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35</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Количество и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36</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37</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38</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Порядковый 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39</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Веселые задачки.</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lastRenderedPageBreak/>
              <w:t>40</w:t>
            </w:r>
          </w:p>
        </w:tc>
        <w:tc>
          <w:tcPr>
            <w:tcW w:w="13827" w:type="dxa"/>
          </w:tcPr>
          <w:p w:rsidR="00802BFF" w:rsidRDefault="0020666E"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41</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Сравнение.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42</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43</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Математические задачки.</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44</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45</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Ориентировка в пространстве.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46</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Развитие логического мышления.</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47</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Счет.</w:t>
            </w:r>
          </w:p>
        </w:tc>
      </w:tr>
      <w:tr w:rsidR="00802BFF" w:rsidTr="0020666E">
        <w:tc>
          <w:tcPr>
            <w:tcW w:w="959" w:type="dxa"/>
          </w:tcPr>
          <w:p w:rsidR="00802BFF" w:rsidRDefault="0020666E" w:rsidP="0020666E">
            <w:pPr>
              <w:jc w:val="center"/>
              <w:rPr>
                <w:rFonts w:ascii="Times New Roman" w:hAnsi="Times New Roman"/>
                <w:sz w:val="24"/>
                <w:szCs w:val="24"/>
              </w:rPr>
            </w:pPr>
            <w:r>
              <w:rPr>
                <w:rFonts w:ascii="Times New Roman" w:hAnsi="Times New Roman"/>
                <w:sz w:val="24"/>
                <w:szCs w:val="24"/>
              </w:rPr>
              <w:t>48</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Составление и решение задач.</w:t>
            </w:r>
          </w:p>
        </w:tc>
      </w:tr>
      <w:tr w:rsidR="0020666E" w:rsidTr="0020666E">
        <w:tc>
          <w:tcPr>
            <w:tcW w:w="959" w:type="dxa"/>
          </w:tcPr>
          <w:p w:rsidR="0020666E" w:rsidRDefault="0020666E" w:rsidP="00096BAD">
            <w:pPr>
              <w:jc w:val="center"/>
              <w:rPr>
                <w:rFonts w:ascii="Times New Roman" w:hAnsi="Times New Roman"/>
                <w:sz w:val="24"/>
                <w:szCs w:val="24"/>
              </w:rPr>
            </w:pPr>
            <w:r>
              <w:rPr>
                <w:rFonts w:ascii="Times New Roman" w:hAnsi="Times New Roman"/>
                <w:sz w:val="24"/>
                <w:szCs w:val="24"/>
              </w:rPr>
              <w:t>49</w:t>
            </w:r>
          </w:p>
        </w:tc>
        <w:tc>
          <w:tcPr>
            <w:tcW w:w="13827" w:type="dxa"/>
          </w:tcPr>
          <w:p w:rsidR="0020666E" w:rsidRDefault="005F2313" w:rsidP="0020666E">
            <w:pPr>
              <w:rPr>
                <w:rFonts w:ascii="Times New Roman" w:hAnsi="Times New Roman"/>
                <w:sz w:val="24"/>
                <w:szCs w:val="24"/>
              </w:rPr>
            </w:pPr>
            <w:r>
              <w:rPr>
                <w:rFonts w:ascii="Times New Roman" w:hAnsi="Times New Roman"/>
                <w:sz w:val="24"/>
                <w:szCs w:val="24"/>
              </w:rPr>
              <w:t>Решение задач.</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50</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Задачи в рисунках и стихах.</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51</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Состав чисел в пределах 10.</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52</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Решение задач.</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53</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Закрепление знаний о составе числа.</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54</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Составление задач.</w:t>
            </w:r>
          </w:p>
        </w:tc>
      </w:tr>
      <w:tr w:rsidR="00802BFF" w:rsidTr="0020666E">
        <w:tc>
          <w:tcPr>
            <w:tcW w:w="959" w:type="dxa"/>
          </w:tcPr>
          <w:p w:rsidR="00802BFF" w:rsidRDefault="0020666E" w:rsidP="0020666E">
            <w:pPr>
              <w:jc w:val="center"/>
              <w:rPr>
                <w:rFonts w:ascii="Times New Roman" w:hAnsi="Times New Roman"/>
                <w:sz w:val="24"/>
                <w:szCs w:val="24"/>
              </w:rPr>
            </w:pPr>
            <w:r>
              <w:rPr>
                <w:rFonts w:ascii="Times New Roman" w:hAnsi="Times New Roman"/>
                <w:sz w:val="24"/>
                <w:szCs w:val="24"/>
              </w:rPr>
              <w:t>55</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Логические задачки.</w:t>
            </w:r>
          </w:p>
        </w:tc>
      </w:tr>
      <w:tr w:rsidR="0020666E" w:rsidTr="0020666E">
        <w:tc>
          <w:tcPr>
            <w:tcW w:w="959" w:type="dxa"/>
          </w:tcPr>
          <w:p w:rsidR="0020666E" w:rsidRDefault="0020666E" w:rsidP="00096BAD">
            <w:pPr>
              <w:jc w:val="center"/>
              <w:rPr>
                <w:rFonts w:ascii="Times New Roman" w:hAnsi="Times New Roman"/>
                <w:sz w:val="24"/>
                <w:szCs w:val="24"/>
              </w:rPr>
            </w:pPr>
            <w:r>
              <w:rPr>
                <w:rFonts w:ascii="Times New Roman" w:hAnsi="Times New Roman"/>
                <w:sz w:val="24"/>
                <w:szCs w:val="24"/>
              </w:rPr>
              <w:t>56</w:t>
            </w:r>
          </w:p>
        </w:tc>
        <w:tc>
          <w:tcPr>
            <w:tcW w:w="13827" w:type="dxa"/>
          </w:tcPr>
          <w:p w:rsidR="0020666E" w:rsidRDefault="005F2313" w:rsidP="0020666E">
            <w:pPr>
              <w:rPr>
                <w:rFonts w:ascii="Times New Roman" w:hAnsi="Times New Roman"/>
                <w:sz w:val="24"/>
                <w:szCs w:val="24"/>
              </w:rPr>
            </w:pPr>
            <w:r>
              <w:rPr>
                <w:rFonts w:ascii="Times New Roman" w:hAnsi="Times New Roman"/>
                <w:sz w:val="24"/>
                <w:szCs w:val="24"/>
              </w:rPr>
              <w:t>Счет и сравнение количества.</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57</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Сравнение.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58</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Сравнение по длине.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59</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Сравнение по ширине и длине.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60</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Измерение объема и длины меркой.</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61</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Форма предмета.</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62</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Закрепление знаний о форме.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63</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Закрепление знаний о форме.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64</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Задания на развитие логики.</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65</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Различение предметов по форме.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66</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Закрепление знаний о форме.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67</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Закрепление знаний о форме.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68</w:t>
            </w:r>
          </w:p>
        </w:tc>
        <w:tc>
          <w:tcPr>
            <w:tcW w:w="13827" w:type="dxa"/>
          </w:tcPr>
          <w:p w:rsidR="00802BFF" w:rsidRDefault="005F2313" w:rsidP="005F2313">
            <w:pPr>
              <w:rPr>
                <w:rFonts w:ascii="Times New Roman" w:hAnsi="Times New Roman"/>
                <w:sz w:val="24"/>
                <w:szCs w:val="24"/>
              </w:rPr>
            </w:pPr>
            <w:r>
              <w:rPr>
                <w:rFonts w:ascii="Times New Roman" w:hAnsi="Times New Roman"/>
                <w:sz w:val="24"/>
                <w:szCs w:val="24"/>
              </w:rPr>
              <w:t>Математические задачки.</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69</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Ориентировка в пространстве.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70</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Ориентировка в пространстве.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71</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Ориентировка в пространстве.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lastRenderedPageBreak/>
              <w:t>72</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Ориентировка в пространстве.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73</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Ориентировка в пространстве.</w:t>
            </w:r>
          </w:p>
        </w:tc>
      </w:tr>
      <w:tr w:rsidR="00802BFF" w:rsidTr="0020666E">
        <w:tc>
          <w:tcPr>
            <w:tcW w:w="959" w:type="dxa"/>
          </w:tcPr>
          <w:p w:rsidR="00802BFF" w:rsidRDefault="0020666E" w:rsidP="00096BAD">
            <w:pPr>
              <w:jc w:val="center"/>
              <w:rPr>
                <w:rFonts w:ascii="Times New Roman" w:hAnsi="Times New Roman"/>
                <w:sz w:val="24"/>
                <w:szCs w:val="24"/>
              </w:rPr>
            </w:pPr>
            <w:r>
              <w:rPr>
                <w:rFonts w:ascii="Times New Roman" w:hAnsi="Times New Roman"/>
                <w:sz w:val="24"/>
                <w:szCs w:val="24"/>
              </w:rPr>
              <w:t>74</w:t>
            </w:r>
          </w:p>
        </w:tc>
        <w:tc>
          <w:tcPr>
            <w:tcW w:w="13827" w:type="dxa"/>
          </w:tcPr>
          <w:p w:rsidR="00802BFF" w:rsidRDefault="005F2313" w:rsidP="0020666E">
            <w:pPr>
              <w:rPr>
                <w:rFonts w:ascii="Times New Roman" w:hAnsi="Times New Roman"/>
                <w:sz w:val="24"/>
                <w:szCs w:val="24"/>
              </w:rPr>
            </w:pPr>
            <w:r>
              <w:rPr>
                <w:rFonts w:ascii="Times New Roman" w:hAnsi="Times New Roman"/>
                <w:sz w:val="24"/>
                <w:szCs w:val="24"/>
              </w:rPr>
              <w:t>Развитие логики и внимания.</w:t>
            </w:r>
          </w:p>
        </w:tc>
      </w:tr>
    </w:tbl>
    <w:p w:rsidR="00802BFF" w:rsidRPr="00802BFF" w:rsidRDefault="00802BFF" w:rsidP="00096BAD">
      <w:pPr>
        <w:spacing w:after="0" w:line="240" w:lineRule="auto"/>
        <w:jc w:val="center"/>
        <w:rPr>
          <w:rFonts w:ascii="Times New Roman" w:hAnsi="Times New Roman"/>
          <w:sz w:val="24"/>
          <w:szCs w:val="24"/>
        </w:rPr>
      </w:pPr>
    </w:p>
    <w:p w:rsidR="00296BAD" w:rsidRDefault="00296BAD" w:rsidP="005F2313">
      <w:pPr>
        <w:spacing w:after="0" w:line="240" w:lineRule="auto"/>
        <w:jc w:val="center"/>
        <w:rPr>
          <w:rFonts w:ascii="Times New Roman" w:hAnsi="Times New Roman"/>
          <w:b/>
          <w:sz w:val="24"/>
          <w:szCs w:val="24"/>
        </w:rPr>
      </w:pPr>
      <w:r>
        <w:rPr>
          <w:rFonts w:ascii="Times New Roman" w:hAnsi="Times New Roman"/>
          <w:b/>
          <w:sz w:val="24"/>
          <w:szCs w:val="24"/>
        </w:rPr>
        <w:t>Ознакомление с окружающим миром</w:t>
      </w:r>
    </w:p>
    <w:p w:rsidR="00296BAD" w:rsidRDefault="00296BAD" w:rsidP="005F2313">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296BAD" w:rsidTr="00A907C8">
        <w:tc>
          <w:tcPr>
            <w:tcW w:w="959" w:type="dxa"/>
          </w:tcPr>
          <w:p w:rsidR="00296BAD" w:rsidRDefault="00296BAD" w:rsidP="00A907C8">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296BAD" w:rsidRDefault="00296BAD" w:rsidP="00A907C8">
            <w:pPr>
              <w:jc w:val="center"/>
              <w:rPr>
                <w:rFonts w:ascii="Times New Roman" w:hAnsi="Times New Roman"/>
                <w:b/>
                <w:sz w:val="24"/>
                <w:szCs w:val="24"/>
              </w:rPr>
            </w:pPr>
            <w:r>
              <w:rPr>
                <w:rFonts w:ascii="Times New Roman" w:hAnsi="Times New Roman"/>
                <w:b/>
                <w:sz w:val="24"/>
                <w:szCs w:val="24"/>
              </w:rPr>
              <w:t>Тема занятия</w:t>
            </w:r>
          </w:p>
          <w:p w:rsidR="00296BAD" w:rsidRDefault="00296BAD" w:rsidP="00A907C8">
            <w:pPr>
              <w:jc w:val="center"/>
              <w:rPr>
                <w:rFonts w:ascii="Times New Roman" w:hAnsi="Times New Roman"/>
                <w:b/>
                <w:sz w:val="24"/>
                <w:szCs w:val="24"/>
              </w:rPr>
            </w:pP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w:t>
            </w:r>
          </w:p>
        </w:tc>
        <w:tc>
          <w:tcPr>
            <w:tcW w:w="13827" w:type="dxa"/>
          </w:tcPr>
          <w:p w:rsidR="00296BAD" w:rsidRPr="00296BAD" w:rsidRDefault="0013724A" w:rsidP="00A907C8">
            <w:pPr>
              <w:rPr>
                <w:rFonts w:ascii="Times New Roman" w:hAnsi="Times New Roman"/>
                <w:sz w:val="24"/>
                <w:szCs w:val="24"/>
              </w:rPr>
            </w:pPr>
            <w:r>
              <w:rPr>
                <w:rFonts w:ascii="Times New Roman" w:hAnsi="Times New Roman"/>
                <w:sz w:val="24"/>
                <w:szCs w:val="24"/>
              </w:rPr>
              <w:t>Природа и человек.</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w:t>
            </w:r>
          </w:p>
        </w:tc>
        <w:tc>
          <w:tcPr>
            <w:tcW w:w="13827" w:type="dxa"/>
          </w:tcPr>
          <w:p w:rsidR="00296BAD" w:rsidRPr="00296BAD" w:rsidRDefault="0013724A" w:rsidP="00A907C8">
            <w:pPr>
              <w:rPr>
                <w:rFonts w:ascii="Times New Roman" w:hAnsi="Times New Roman"/>
                <w:sz w:val="24"/>
                <w:szCs w:val="24"/>
              </w:rPr>
            </w:pPr>
            <w:r>
              <w:rPr>
                <w:rFonts w:ascii="Times New Roman" w:hAnsi="Times New Roman"/>
                <w:sz w:val="24"/>
                <w:szCs w:val="24"/>
              </w:rPr>
              <w:t>Дары осени.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w:t>
            </w:r>
          </w:p>
        </w:tc>
        <w:tc>
          <w:tcPr>
            <w:tcW w:w="13827" w:type="dxa"/>
          </w:tcPr>
          <w:p w:rsidR="00296BAD" w:rsidRPr="00296BAD" w:rsidRDefault="003030E6" w:rsidP="00A907C8">
            <w:pPr>
              <w:rPr>
                <w:rFonts w:ascii="Times New Roman" w:hAnsi="Times New Roman"/>
                <w:sz w:val="24"/>
                <w:szCs w:val="24"/>
              </w:rPr>
            </w:pPr>
            <w:r>
              <w:rPr>
                <w:rFonts w:ascii="Times New Roman" w:hAnsi="Times New Roman"/>
                <w:sz w:val="24"/>
                <w:szCs w:val="24"/>
              </w:rPr>
              <w:t>Вместе дружная семья.</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4</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Путешествие в осенний лес.</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5</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Почва и подземные обитатели.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6</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Улетают журавли.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7</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Как звери к зиме готовятся.</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8</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Мое Отечество – Россия.</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9</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Планета Земля в опасности.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10</w:t>
            </w:r>
          </w:p>
        </w:tc>
        <w:tc>
          <w:tcPr>
            <w:tcW w:w="13827" w:type="dxa"/>
          </w:tcPr>
          <w:p w:rsidR="00296BAD" w:rsidRPr="00296BAD" w:rsidRDefault="003030E6" w:rsidP="00A907C8">
            <w:pPr>
              <w:rPr>
                <w:rFonts w:ascii="Times New Roman" w:hAnsi="Times New Roman"/>
                <w:sz w:val="24"/>
                <w:szCs w:val="24"/>
              </w:rPr>
            </w:pPr>
            <w:r>
              <w:rPr>
                <w:rFonts w:ascii="Times New Roman" w:hAnsi="Times New Roman"/>
                <w:sz w:val="24"/>
                <w:szCs w:val="24"/>
              </w:rPr>
              <w:t>Ферма.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11</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Шестиногие малыши.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12</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На выставке кожаных изделий.</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13</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Встреча зимы.</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14</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Подземные богатства земли.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15</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С какой ветки детка.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16</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Растения и животные зимой.</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17</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Юный эколог.</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18</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Зимующие птицы.</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19</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Транспорт.</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20</w:t>
            </w:r>
          </w:p>
        </w:tc>
        <w:tc>
          <w:tcPr>
            <w:tcW w:w="13827" w:type="dxa"/>
          </w:tcPr>
          <w:p w:rsidR="00296BAD" w:rsidRPr="00296BAD" w:rsidRDefault="003030E6" w:rsidP="00A907C8">
            <w:pPr>
              <w:rPr>
                <w:rFonts w:ascii="Times New Roman" w:hAnsi="Times New Roman"/>
                <w:sz w:val="24"/>
                <w:szCs w:val="24"/>
              </w:rPr>
            </w:pPr>
            <w:r>
              <w:rPr>
                <w:rFonts w:ascii="Times New Roman" w:hAnsi="Times New Roman"/>
                <w:sz w:val="24"/>
                <w:szCs w:val="24"/>
              </w:rPr>
              <w:t>В мире материалов  (викторина).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21</w:t>
            </w:r>
          </w:p>
        </w:tc>
        <w:tc>
          <w:tcPr>
            <w:tcW w:w="13827" w:type="dxa"/>
          </w:tcPr>
          <w:p w:rsidR="00296BAD" w:rsidRPr="00296BAD" w:rsidRDefault="003030E6" w:rsidP="00A907C8">
            <w:pPr>
              <w:rPr>
                <w:rFonts w:ascii="Times New Roman" w:hAnsi="Times New Roman"/>
                <w:sz w:val="24"/>
                <w:szCs w:val="24"/>
              </w:rPr>
            </w:pPr>
            <w:r>
              <w:rPr>
                <w:rFonts w:ascii="Times New Roman" w:hAnsi="Times New Roman"/>
                <w:sz w:val="24"/>
                <w:szCs w:val="24"/>
              </w:rPr>
              <w:t>Библиотека.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22</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Огород на окне.</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23</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Защитники Родины.</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24</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Загадочный мир космоса.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lastRenderedPageBreak/>
              <w:t>25</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Праздник «Веснянка».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26</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Лес и человек.</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27</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Птицы прилетели – весну принесли.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28</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Знакомство с пресмыкающимися.</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29</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Растения рядом с нами.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30</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Путешествие в прошлое счетных устройств.</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31</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Праздник Земли.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32</w:t>
            </w:r>
          </w:p>
        </w:tc>
        <w:tc>
          <w:tcPr>
            <w:tcW w:w="13827" w:type="dxa"/>
          </w:tcPr>
          <w:p w:rsidR="00296BAD" w:rsidRPr="00296BAD" w:rsidRDefault="003030E6" w:rsidP="00A907C8">
            <w:pPr>
              <w:rPr>
                <w:rFonts w:ascii="Times New Roman" w:hAnsi="Times New Roman"/>
                <w:sz w:val="24"/>
                <w:szCs w:val="24"/>
              </w:rPr>
            </w:pPr>
            <w:r>
              <w:rPr>
                <w:rFonts w:ascii="Times New Roman" w:hAnsi="Times New Roman"/>
                <w:sz w:val="24"/>
                <w:szCs w:val="24"/>
              </w:rPr>
              <w:t>Удивительные предметы.</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33</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Времена года.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34</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Путешествие в прошлое книги.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35</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Здоровая пища.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36</w:t>
            </w:r>
          </w:p>
        </w:tc>
        <w:tc>
          <w:tcPr>
            <w:tcW w:w="13827" w:type="dxa"/>
          </w:tcPr>
          <w:p w:rsidR="00296BAD" w:rsidRPr="00296BAD" w:rsidRDefault="003030E6" w:rsidP="00A907C8">
            <w:pPr>
              <w:rPr>
                <w:rFonts w:ascii="Times New Roman" w:hAnsi="Times New Roman"/>
                <w:sz w:val="24"/>
                <w:szCs w:val="24"/>
              </w:rPr>
            </w:pPr>
            <w:r>
              <w:rPr>
                <w:rFonts w:ascii="Times New Roman" w:hAnsi="Times New Roman"/>
                <w:sz w:val="24"/>
                <w:szCs w:val="24"/>
              </w:rPr>
              <w:t>Колыбель истории (город Тула).</w:t>
            </w:r>
          </w:p>
        </w:tc>
      </w:tr>
      <w:tr w:rsidR="00296BAD" w:rsidRPr="00296BAD" w:rsidTr="00A907C8">
        <w:tc>
          <w:tcPr>
            <w:tcW w:w="959" w:type="dxa"/>
          </w:tcPr>
          <w:p w:rsidR="00296BAD" w:rsidRPr="00296BAD" w:rsidRDefault="00381BB0" w:rsidP="00A907C8">
            <w:pPr>
              <w:jc w:val="center"/>
              <w:rPr>
                <w:rFonts w:ascii="Times New Roman" w:hAnsi="Times New Roman"/>
                <w:sz w:val="24"/>
                <w:szCs w:val="24"/>
              </w:rPr>
            </w:pPr>
            <w:r>
              <w:rPr>
                <w:rFonts w:ascii="Times New Roman" w:hAnsi="Times New Roman"/>
                <w:sz w:val="24"/>
                <w:szCs w:val="24"/>
              </w:rPr>
              <w:t>37</w:t>
            </w:r>
          </w:p>
        </w:tc>
        <w:tc>
          <w:tcPr>
            <w:tcW w:w="13827" w:type="dxa"/>
          </w:tcPr>
          <w:p w:rsidR="00296BAD" w:rsidRPr="00296BAD" w:rsidRDefault="00F262C4" w:rsidP="00A907C8">
            <w:pPr>
              <w:rPr>
                <w:rFonts w:ascii="Times New Roman" w:hAnsi="Times New Roman"/>
                <w:sz w:val="24"/>
                <w:szCs w:val="24"/>
              </w:rPr>
            </w:pPr>
            <w:r>
              <w:rPr>
                <w:rFonts w:ascii="Times New Roman" w:hAnsi="Times New Roman"/>
                <w:sz w:val="24"/>
                <w:szCs w:val="24"/>
              </w:rPr>
              <w:t>Здравствуй, лето красное.</w:t>
            </w:r>
          </w:p>
        </w:tc>
      </w:tr>
    </w:tbl>
    <w:p w:rsidR="00296BAD" w:rsidRDefault="00296BAD" w:rsidP="005F2313">
      <w:pPr>
        <w:spacing w:after="0" w:line="240" w:lineRule="auto"/>
        <w:jc w:val="center"/>
        <w:rPr>
          <w:rFonts w:ascii="Times New Roman" w:hAnsi="Times New Roman"/>
          <w:b/>
          <w:sz w:val="24"/>
          <w:szCs w:val="24"/>
        </w:rPr>
      </w:pPr>
    </w:p>
    <w:p w:rsidR="00296BAD" w:rsidRDefault="00296BAD" w:rsidP="005F2313">
      <w:pPr>
        <w:spacing w:after="0" w:line="240" w:lineRule="auto"/>
        <w:jc w:val="center"/>
        <w:rPr>
          <w:rFonts w:ascii="Times New Roman" w:hAnsi="Times New Roman"/>
          <w:b/>
          <w:sz w:val="24"/>
          <w:szCs w:val="24"/>
        </w:rPr>
      </w:pPr>
      <w:r>
        <w:rPr>
          <w:rFonts w:ascii="Times New Roman" w:hAnsi="Times New Roman"/>
          <w:b/>
          <w:sz w:val="24"/>
          <w:szCs w:val="24"/>
        </w:rPr>
        <w:t>Чтение художественной литературы</w:t>
      </w:r>
    </w:p>
    <w:p w:rsidR="006B4F98" w:rsidRDefault="006B4F98" w:rsidP="006B4F98">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6B4F98" w:rsidTr="00A907C8">
        <w:tc>
          <w:tcPr>
            <w:tcW w:w="959" w:type="dxa"/>
          </w:tcPr>
          <w:p w:rsidR="006B4F98" w:rsidRDefault="006B4F98" w:rsidP="00A907C8">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6B4F98" w:rsidRDefault="006B4F98" w:rsidP="00A907C8">
            <w:pPr>
              <w:jc w:val="center"/>
              <w:rPr>
                <w:rFonts w:ascii="Times New Roman" w:hAnsi="Times New Roman"/>
                <w:b/>
                <w:sz w:val="24"/>
                <w:szCs w:val="24"/>
              </w:rPr>
            </w:pPr>
            <w:r>
              <w:rPr>
                <w:rFonts w:ascii="Times New Roman" w:hAnsi="Times New Roman"/>
                <w:b/>
                <w:sz w:val="24"/>
                <w:szCs w:val="24"/>
              </w:rPr>
              <w:t>Тема занятия</w:t>
            </w:r>
          </w:p>
          <w:p w:rsidR="006B4F98" w:rsidRDefault="006B4F98" w:rsidP="00A907C8">
            <w:pPr>
              <w:jc w:val="center"/>
              <w:rPr>
                <w:rFonts w:ascii="Times New Roman" w:hAnsi="Times New Roman"/>
                <w:b/>
                <w:sz w:val="24"/>
                <w:szCs w:val="24"/>
              </w:rPr>
            </w:pP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w:t>
            </w:r>
          </w:p>
        </w:tc>
        <w:tc>
          <w:tcPr>
            <w:tcW w:w="13827" w:type="dxa"/>
          </w:tcPr>
          <w:p w:rsidR="006B4F98" w:rsidRPr="00296BAD" w:rsidRDefault="00BE3A7E" w:rsidP="00BE3A7E">
            <w:pPr>
              <w:rPr>
                <w:rFonts w:ascii="Times New Roman" w:hAnsi="Times New Roman"/>
                <w:sz w:val="24"/>
                <w:szCs w:val="24"/>
              </w:rPr>
            </w:pPr>
            <w:r>
              <w:rPr>
                <w:rFonts w:ascii="Times New Roman" w:hAnsi="Times New Roman"/>
                <w:sz w:val="24"/>
                <w:szCs w:val="24"/>
              </w:rPr>
              <w:t xml:space="preserve">А. Куприн «Слон». </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w:t>
            </w:r>
          </w:p>
        </w:tc>
        <w:tc>
          <w:tcPr>
            <w:tcW w:w="13827" w:type="dxa"/>
          </w:tcPr>
          <w:p w:rsidR="006B4F98" w:rsidRPr="00296BAD" w:rsidRDefault="006424E3" w:rsidP="00A907C8">
            <w:pPr>
              <w:rPr>
                <w:rFonts w:ascii="Times New Roman" w:hAnsi="Times New Roman"/>
                <w:sz w:val="24"/>
                <w:szCs w:val="24"/>
              </w:rPr>
            </w:pPr>
            <w:r>
              <w:rPr>
                <w:rFonts w:ascii="Times New Roman" w:hAnsi="Times New Roman"/>
                <w:sz w:val="24"/>
                <w:szCs w:val="24"/>
              </w:rPr>
              <w:t>С. Черный «Перед сном», «Волшебник».</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3</w:t>
            </w:r>
          </w:p>
        </w:tc>
        <w:tc>
          <w:tcPr>
            <w:tcW w:w="13827" w:type="dxa"/>
          </w:tcPr>
          <w:p w:rsidR="006B4F98" w:rsidRPr="00296BAD" w:rsidRDefault="006424E3" w:rsidP="00A907C8">
            <w:pPr>
              <w:rPr>
                <w:rFonts w:ascii="Times New Roman" w:hAnsi="Times New Roman"/>
                <w:sz w:val="24"/>
                <w:szCs w:val="24"/>
              </w:rPr>
            </w:pPr>
            <w:r>
              <w:rPr>
                <w:rFonts w:ascii="Times New Roman" w:hAnsi="Times New Roman"/>
                <w:sz w:val="24"/>
                <w:szCs w:val="24"/>
              </w:rPr>
              <w:t>С. Маршак «Перчатки» (пер. с англ.).</w:t>
            </w:r>
            <w:r w:rsidR="00C12287">
              <w:rPr>
                <w:rFonts w:ascii="Times New Roman" w:hAnsi="Times New Roman"/>
                <w:sz w:val="24"/>
                <w:szCs w:val="24"/>
              </w:rPr>
              <w:t xml:space="preserve"> С. Михалков «Котята».</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4</w:t>
            </w:r>
          </w:p>
        </w:tc>
        <w:tc>
          <w:tcPr>
            <w:tcW w:w="13827" w:type="dxa"/>
          </w:tcPr>
          <w:p w:rsidR="006B4F98" w:rsidRPr="00296BAD" w:rsidRDefault="006424E3" w:rsidP="00A907C8">
            <w:pPr>
              <w:rPr>
                <w:rFonts w:ascii="Times New Roman" w:hAnsi="Times New Roman"/>
                <w:sz w:val="24"/>
                <w:szCs w:val="24"/>
              </w:rPr>
            </w:pPr>
            <w:r>
              <w:rPr>
                <w:rFonts w:ascii="Times New Roman" w:hAnsi="Times New Roman"/>
                <w:sz w:val="24"/>
                <w:szCs w:val="24"/>
              </w:rPr>
              <w:t>Ш. Перро «Кот в сапогах».</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5</w:t>
            </w:r>
          </w:p>
        </w:tc>
        <w:tc>
          <w:tcPr>
            <w:tcW w:w="13827" w:type="dxa"/>
          </w:tcPr>
          <w:p w:rsidR="006B4F98" w:rsidRPr="00296BAD" w:rsidRDefault="00C12287" w:rsidP="00A907C8">
            <w:pPr>
              <w:rPr>
                <w:rFonts w:ascii="Times New Roman" w:hAnsi="Times New Roman"/>
                <w:sz w:val="24"/>
                <w:szCs w:val="24"/>
              </w:rPr>
            </w:pPr>
            <w:r>
              <w:rPr>
                <w:rFonts w:ascii="Times New Roman" w:hAnsi="Times New Roman"/>
                <w:sz w:val="24"/>
                <w:szCs w:val="24"/>
              </w:rPr>
              <w:t>Г. Сапгир «Считалки, скороговорки».</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6</w:t>
            </w:r>
          </w:p>
        </w:tc>
        <w:tc>
          <w:tcPr>
            <w:tcW w:w="13827" w:type="dxa"/>
          </w:tcPr>
          <w:p w:rsidR="006B4F98" w:rsidRPr="00296BAD" w:rsidRDefault="00C12287" w:rsidP="00A907C8">
            <w:pPr>
              <w:rPr>
                <w:rFonts w:ascii="Times New Roman" w:hAnsi="Times New Roman"/>
                <w:sz w:val="24"/>
                <w:szCs w:val="24"/>
              </w:rPr>
            </w:pPr>
            <w:r>
              <w:rPr>
                <w:rFonts w:ascii="Times New Roman" w:hAnsi="Times New Roman"/>
                <w:sz w:val="24"/>
                <w:szCs w:val="24"/>
              </w:rPr>
              <w:t>«Василиса Прекрасная» (из сборника сказок А. Афанасьева).</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7</w:t>
            </w:r>
          </w:p>
        </w:tc>
        <w:tc>
          <w:tcPr>
            <w:tcW w:w="13827" w:type="dxa"/>
          </w:tcPr>
          <w:p w:rsidR="006B4F98" w:rsidRPr="00296BAD" w:rsidRDefault="00C12287" w:rsidP="00A907C8">
            <w:pPr>
              <w:rPr>
                <w:rFonts w:ascii="Times New Roman" w:hAnsi="Times New Roman"/>
                <w:sz w:val="24"/>
                <w:szCs w:val="24"/>
              </w:rPr>
            </w:pPr>
            <w:r>
              <w:rPr>
                <w:rFonts w:ascii="Times New Roman" w:hAnsi="Times New Roman"/>
                <w:sz w:val="24"/>
                <w:szCs w:val="24"/>
              </w:rPr>
              <w:t>М. Зощенко «Великие путешественники».</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8</w:t>
            </w:r>
          </w:p>
        </w:tc>
        <w:tc>
          <w:tcPr>
            <w:tcW w:w="13827" w:type="dxa"/>
          </w:tcPr>
          <w:p w:rsidR="006B4F98" w:rsidRPr="00296BAD" w:rsidRDefault="00C12287" w:rsidP="00A907C8">
            <w:pPr>
              <w:rPr>
                <w:rFonts w:ascii="Times New Roman" w:hAnsi="Times New Roman"/>
                <w:sz w:val="24"/>
                <w:szCs w:val="24"/>
              </w:rPr>
            </w:pPr>
            <w:r>
              <w:rPr>
                <w:rFonts w:ascii="Times New Roman" w:hAnsi="Times New Roman"/>
                <w:sz w:val="24"/>
                <w:szCs w:val="24"/>
              </w:rPr>
              <w:t xml:space="preserve">С. </w:t>
            </w:r>
            <w:proofErr w:type="gramStart"/>
            <w:r>
              <w:rPr>
                <w:rFonts w:ascii="Times New Roman" w:hAnsi="Times New Roman"/>
                <w:sz w:val="24"/>
                <w:szCs w:val="24"/>
              </w:rPr>
              <w:t>Романовский</w:t>
            </w:r>
            <w:proofErr w:type="gramEnd"/>
            <w:r>
              <w:rPr>
                <w:rFonts w:ascii="Times New Roman" w:hAnsi="Times New Roman"/>
                <w:sz w:val="24"/>
                <w:szCs w:val="24"/>
              </w:rPr>
              <w:t xml:space="preserve"> «На танцах».</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9</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И. Соколова-Микитова «Волк и лиса».</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10</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Э. Успенский «Страшная история», «Память».</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11</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К. Коровин «Белка».</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12</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Русская народная сказка «Гуси-лебеди».</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13</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Нанайская сказка «</w:t>
            </w:r>
            <w:proofErr w:type="spellStart"/>
            <w:r>
              <w:rPr>
                <w:rFonts w:ascii="Times New Roman" w:hAnsi="Times New Roman"/>
                <w:sz w:val="24"/>
                <w:szCs w:val="24"/>
              </w:rPr>
              <w:t>Айога</w:t>
            </w:r>
            <w:proofErr w:type="spellEnd"/>
            <w:r>
              <w:rPr>
                <w:rFonts w:ascii="Times New Roman" w:hAnsi="Times New Roman"/>
                <w:sz w:val="24"/>
                <w:szCs w:val="24"/>
              </w:rPr>
              <w:t xml:space="preserve">»  (обр. Д. </w:t>
            </w:r>
            <w:proofErr w:type="spellStart"/>
            <w:r>
              <w:rPr>
                <w:rFonts w:ascii="Times New Roman" w:hAnsi="Times New Roman"/>
                <w:sz w:val="24"/>
                <w:szCs w:val="24"/>
              </w:rPr>
              <w:t>Нагишкина</w:t>
            </w:r>
            <w:proofErr w:type="spellEnd"/>
            <w:r>
              <w:rPr>
                <w:rFonts w:ascii="Times New Roman" w:hAnsi="Times New Roman"/>
                <w:sz w:val="24"/>
                <w:szCs w:val="24"/>
              </w:rPr>
              <w:t>).</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14</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С. Маршак «Кошкин дом».</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lastRenderedPageBreak/>
              <w:t>15</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М. Пришвин «Курица на столбах».</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16</w:t>
            </w:r>
          </w:p>
        </w:tc>
        <w:tc>
          <w:tcPr>
            <w:tcW w:w="13827" w:type="dxa"/>
          </w:tcPr>
          <w:p w:rsidR="006B4F98" w:rsidRPr="00296BAD" w:rsidRDefault="00754632" w:rsidP="00754632">
            <w:pPr>
              <w:rPr>
                <w:rFonts w:ascii="Times New Roman" w:hAnsi="Times New Roman"/>
                <w:sz w:val="24"/>
                <w:szCs w:val="24"/>
              </w:rPr>
            </w:pPr>
            <w:r>
              <w:rPr>
                <w:rFonts w:ascii="Times New Roman" w:hAnsi="Times New Roman"/>
                <w:sz w:val="24"/>
                <w:szCs w:val="24"/>
              </w:rPr>
              <w:t xml:space="preserve">К. </w:t>
            </w:r>
            <w:proofErr w:type="gramStart"/>
            <w:r>
              <w:rPr>
                <w:rFonts w:ascii="Times New Roman" w:hAnsi="Times New Roman"/>
                <w:sz w:val="24"/>
                <w:szCs w:val="24"/>
              </w:rPr>
              <w:t>Драгунская</w:t>
            </w:r>
            <w:proofErr w:type="gramEnd"/>
            <w:r w:rsidR="00D71A13">
              <w:rPr>
                <w:rFonts w:ascii="Times New Roman" w:hAnsi="Times New Roman"/>
                <w:sz w:val="24"/>
                <w:szCs w:val="24"/>
              </w:rPr>
              <w:t xml:space="preserve"> «Лекарство от послушности».</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17</w:t>
            </w:r>
          </w:p>
        </w:tc>
        <w:tc>
          <w:tcPr>
            <w:tcW w:w="13827" w:type="dxa"/>
          </w:tcPr>
          <w:p w:rsidR="006B4F98" w:rsidRPr="00296BAD" w:rsidRDefault="001E436B" w:rsidP="00A907C8">
            <w:pPr>
              <w:rPr>
                <w:rFonts w:ascii="Times New Roman" w:hAnsi="Times New Roman"/>
                <w:sz w:val="24"/>
                <w:szCs w:val="24"/>
              </w:rPr>
            </w:pPr>
            <w:r>
              <w:rPr>
                <w:rFonts w:ascii="Times New Roman" w:hAnsi="Times New Roman"/>
                <w:sz w:val="24"/>
                <w:szCs w:val="24"/>
              </w:rPr>
              <w:t>«Коляда! Коляда! А бывает коляда…», «Коляда, коляда, ты подай пирога…»</w:t>
            </w:r>
            <w:r w:rsidR="00D71A13">
              <w:rPr>
                <w:rFonts w:ascii="Times New Roman" w:hAnsi="Times New Roman"/>
                <w:sz w:val="24"/>
                <w:szCs w:val="24"/>
              </w:rPr>
              <w:t>, «Как пошла коляда…».</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18</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И. Суриков «Зима».</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19</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 xml:space="preserve">Д. Хармс «Веселый старичок», «Иван </w:t>
            </w:r>
            <w:proofErr w:type="spellStart"/>
            <w:r>
              <w:rPr>
                <w:rFonts w:ascii="Times New Roman" w:hAnsi="Times New Roman"/>
                <w:sz w:val="24"/>
                <w:szCs w:val="24"/>
              </w:rPr>
              <w:t>Торопышкин</w:t>
            </w:r>
            <w:proofErr w:type="spellEnd"/>
            <w:r>
              <w:rPr>
                <w:rFonts w:ascii="Times New Roman" w:hAnsi="Times New Roman"/>
                <w:sz w:val="24"/>
                <w:szCs w:val="24"/>
              </w:rPr>
              <w:t>».</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20</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Г. Х. Андерсен «Гадкий утенок».</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21</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А. С. Пушкин «Зима! Крестьянин, торжествуя…» (из романа «Евгений Онегин»).</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22</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А. Раскин «Как папа бросил мяч под автомобиль», «Как папа укрощал собачку».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23</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«Снегурочка» (по народным сюжетам).</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24</w:t>
            </w:r>
          </w:p>
        </w:tc>
        <w:tc>
          <w:tcPr>
            <w:tcW w:w="13827" w:type="dxa"/>
          </w:tcPr>
          <w:p w:rsidR="006B4F98" w:rsidRPr="00296BAD" w:rsidRDefault="00D71A13" w:rsidP="00A907C8">
            <w:pPr>
              <w:rPr>
                <w:rFonts w:ascii="Times New Roman" w:hAnsi="Times New Roman"/>
                <w:sz w:val="24"/>
                <w:szCs w:val="24"/>
              </w:rPr>
            </w:pPr>
            <w:r>
              <w:rPr>
                <w:rFonts w:ascii="Times New Roman" w:hAnsi="Times New Roman"/>
                <w:sz w:val="24"/>
                <w:szCs w:val="24"/>
              </w:rPr>
              <w:t>Е. Носов «Как ворона на крыше заблудилась».</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25</w:t>
            </w:r>
          </w:p>
        </w:tc>
        <w:tc>
          <w:tcPr>
            <w:tcW w:w="13827" w:type="dxa"/>
          </w:tcPr>
          <w:p w:rsidR="00D71A13" w:rsidRPr="00296BAD" w:rsidRDefault="00D71A13" w:rsidP="00A907C8">
            <w:pPr>
              <w:rPr>
                <w:rFonts w:ascii="Times New Roman" w:hAnsi="Times New Roman"/>
                <w:sz w:val="24"/>
                <w:szCs w:val="24"/>
              </w:rPr>
            </w:pPr>
            <w:r>
              <w:rPr>
                <w:rFonts w:ascii="Times New Roman" w:hAnsi="Times New Roman"/>
                <w:sz w:val="24"/>
                <w:szCs w:val="24"/>
              </w:rPr>
              <w:t xml:space="preserve">Туркменская народная сказка «Голубая птица» (в обр. А. Александровой и М. </w:t>
            </w:r>
            <w:proofErr w:type="spellStart"/>
            <w:r>
              <w:rPr>
                <w:rFonts w:ascii="Times New Roman" w:hAnsi="Times New Roman"/>
                <w:sz w:val="24"/>
                <w:szCs w:val="24"/>
              </w:rPr>
              <w:t>Туберовского</w:t>
            </w:r>
            <w:proofErr w:type="spellEnd"/>
            <w:r>
              <w:rPr>
                <w:rFonts w:ascii="Times New Roman" w:hAnsi="Times New Roman"/>
                <w:sz w:val="24"/>
                <w:szCs w:val="24"/>
              </w:rPr>
              <w:t>).</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26</w:t>
            </w:r>
          </w:p>
        </w:tc>
        <w:tc>
          <w:tcPr>
            <w:tcW w:w="13827" w:type="dxa"/>
          </w:tcPr>
          <w:p w:rsidR="006B4F98" w:rsidRPr="00296BAD" w:rsidRDefault="00C34A2C" w:rsidP="00A907C8">
            <w:pPr>
              <w:rPr>
                <w:rFonts w:ascii="Times New Roman" w:hAnsi="Times New Roman"/>
                <w:sz w:val="24"/>
                <w:szCs w:val="24"/>
              </w:rPr>
            </w:pPr>
            <w:r>
              <w:rPr>
                <w:rFonts w:ascii="Times New Roman" w:hAnsi="Times New Roman"/>
                <w:sz w:val="24"/>
                <w:szCs w:val="24"/>
              </w:rPr>
              <w:t>Б. Брехт «Зимний разговор через форточку».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27</w:t>
            </w:r>
          </w:p>
        </w:tc>
        <w:tc>
          <w:tcPr>
            <w:tcW w:w="13827" w:type="dxa"/>
          </w:tcPr>
          <w:p w:rsidR="006B4F98" w:rsidRPr="00296BAD" w:rsidRDefault="00C34A2C" w:rsidP="00A907C8">
            <w:pPr>
              <w:rPr>
                <w:rFonts w:ascii="Times New Roman" w:hAnsi="Times New Roman"/>
                <w:sz w:val="24"/>
                <w:szCs w:val="24"/>
              </w:rPr>
            </w:pPr>
            <w:r>
              <w:rPr>
                <w:rFonts w:ascii="Times New Roman" w:hAnsi="Times New Roman"/>
                <w:sz w:val="24"/>
                <w:szCs w:val="24"/>
              </w:rPr>
              <w:t>«Как на Масленой неделе…», «Масленица, Масленица!».</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28</w:t>
            </w:r>
          </w:p>
        </w:tc>
        <w:tc>
          <w:tcPr>
            <w:tcW w:w="13827" w:type="dxa"/>
          </w:tcPr>
          <w:p w:rsidR="00C34A2C" w:rsidRPr="00296BAD" w:rsidRDefault="00C34A2C" w:rsidP="0059392F">
            <w:pPr>
              <w:rPr>
                <w:rFonts w:ascii="Times New Roman" w:hAnsi="Times New Roman"/>
                <w:sz w:val="24"/>
                <w:szCs w:val="24"/>
              </w:rPr>
            </w:pPr>
            <w:r>
              <w:rPr>
                <w:rFonts w:ascii="Times New Roman" w:hAnsi="Times New Roman"/>
                <w:sz w:val="24"/>
                <w:szCs w:val="24"/>
              </w:rPr>
              <w:t>Н. Рубцов «Про зайца».</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29</w:t>
            </w:r>
          </w:p>
        </w:tc>
        <w:tc>
          <w:tcPr>
            <w:tcW w:w="13827" w:type="dxa"/>
          </w:tcPr>
          <w:p w:rsidR="00C34A2C" w:rsidRPr="00296BAD" w:rsidRDefault="00C34A2C" w:rsidP="0059392F">
            <w:pPr>
              <w:rPr>
                <w:rFonts w:ascii="Times New Roman" w:hAnsi="Times New Roman"/>
                <w:sz w:val="24"/>
                <w:szCs w:val="24"/>
              </w:rPr>
            </w:pPr>
            <w:r>
              <w:rPr>
                <w:rFonts w:ascii="Times New Roman" w:hAnsi="Times New Roman"/>
                <w:sz w:val="24"/>
                <w:szCs w:val="24"/>
              </w:rPr>
              <w:t>Д. Самойлов «У Слоненка день рождения».</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30</w:t>
            </w:r>
          </w:p>
        </w:tc>
        <w:tc>
          <w:tcPr>
            <w:tcW w:w="13827" w:type="dxa"/>
          </w:tcPr>
          <w:p w:rsidR="00C34A2C" w:rsidRPr="00296BAD" w:rsidRDefault="00C34A2C" w:rsidP="0059392F">
            <w:pPr>
              <w:rPr>
                <w:rFonts w:ascii="Times New Roman" w:hAnsi="Times New Roman"/>
                <w:sz w:val="24"/>
                <w:szCs w:val="24"/>
              </w:rPr>
            </w:pPr>
            <w:r>
              <w:rPr>
                <w:rFonts w:ascii="Times New Roman" w:hAnsi="Times New Roman"/>
                <w:sz w:val="24"/>
                <w:szCs w:val="24"/>
              </w:rPr>
              <w:t>В. Берестов «Дракон».</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31</w:t>
            </w:r>
          </w:p>
        </w:tc>
        <w:tc>
          <w:tcPr>
            <w:tcW w:w="13827" w:type="dxa"/>
          </w:tcPr>
          <w:p w:rsidR="00C34A2C" w:rsidRPr="00296BAD" w:rsidRDefault="00C34A2C" w:rsidP="0059392F">
            <w:pPr>
              <w:rPr>
                <w:rFonts w:ascii="Times New Roman" w:hAnsi="Times New Roman"/>
                <w:sz w:val="24"/>
                <w:szCs w:val="24"/>
              </w:rPr>
            </w:pPr>
            <w:r>
              <w:rPr>
                <w:rFonts w:ascii="Times New Roman" w:hAnsi="Times New Roman"/>
                <w:sz w:val="24"/>
                <w:szCs w:val="24"/>
              </w:rPr>
              <w:t>Г. Х. Андерсен «</w:t>
            </w:r>
            <w:proofErr w:type="spellStart"/>
            <w:r>
              <w:rPr>
                <w:rFonts w:ascii="Times New Roman" w:hAnsi="Times New Roman"/>
                <w:sz w:val="24"/>
                <w:szCs w:val="24"/>
              </w:rPr>
              <w:t>Дюймовочка</w:t>
            </w:r>
            <w:proofErr w:type="spellEnd"/>
            <w:r>
              <w:rPr>
                <w:rFonts w:ascii="Times New Roman" w:hAnsi="Times New Roman"/>
                <w:sz w:val="24"/>
                <w:szCs w:val="24"/>
              </w:rPr>
              <w:t>».</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32</w:t>
            </w:r>
          </w:p>
        </w:tc>
        <w:tc>
          <w:tcPr>
            <w:tcW w:w="13827" w:type="dxa"/>
          </w:tcPr>
          <w:p w:rsidR="00C34A2C" w:rsidRPr="00296BAD" w:rsidRDefault="00C34A2C" w:rsidP="00A907C8">
            <w:pPr>
              <w:rPr>
                <w:rFonts w:ascii="Times New Roman" w:hAnsi="Times New Roman"/>
                <w:sz w:val="24"/>
                <w:szCs w:val="24"/>
              </w:rPr>
            </w:pPr>
            <w:r>
              <w:rPr>
                <w:rFonts w:ascii="Times New Roman" w:hAnsi="Times New Roman"/>
                <w:sz w:val="24"/>
                <w:szCs w:val="24"/>
              </w:rPr>
              <w:t>А. Линдгрен «Принцесса, не желающая играть в куклы.</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33</w:t>
            </w:r>
          </w:p>
        </w:tc>
        <w:tc>
          <w:tcPr>
            <w:tcW w:w="13827" w:type="dxa"/>
          </w:tcPr>
          <w:p w:rsidR="00C34A2C" w:rsidRPr="00296BAD" w:rsidRDefault="00C34A2C" w:rsidP="00A907C8">
            <w:pPr>
              <w:rPr>
                <w:rFonts w:ascii="Times New Roman" w:hAnsi="Times New Roman"/>
                <w:sz w:val="24"/>
                <w:szCs w:val="24"/>
              </w:rPr>
            </w:pPr>
            <w:r>
              <w:rPr>
                <w:rFonts w:ascii="Times New Roman" w:hAnsi="Times New Roman"/>
                <w:sz w:val="24"/>
                <w:szCs w:val="24"/>
              </w:rPr>
              <w:t>К. Аксаков «</w:t>
            </w:r>
            <w:proofErr w:type="spellStart"/>
            <w:r>
              <w:rPr>
                <w:rFonts w:ascii="Times New Roman" w:hAnsi="Times New Roman"/>
                <w:sz w:val="24"/>
                <w:szCs w:val="24"/>
              </w:rPr>
              <w:t>Лизочек</w:t>
            </w:r>
            <w:proofErr w:type="spellEnd"/>
            <w:r>
              <w:rPr>
                <w:rFonts w:ascii="Times New Roman" w:hAnsi="Times New Roman"/>
                <w:sz w:val="24"/>
                <w:szCs w:val="24"/>
              </w:rPr>
              <w:t>».</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34</w:t>
            </w:r>
          </w:p>
        </w:tc>
        <w:tc>
          <w:tcPr>
            <w:tcW w:w="13827" w:type="dxa"/>
          </w:tcPr>
          <w:p w:rsidR="00C34A2C" w:rsidRPr="00296BAD" w:rsidRDefault="00C34A2C" w:rsidP="00A907C8">
            <w:pPr>
              <w:rPr>
                <w:rFonts w:ascii="Times New Roman" w:hAnsi="Times New Roman"/>
                <w:sz w:val="24"/>
                <w:szCs w:val="24"/>
              </w:rPr>
            </w:pPr>
            <w:r>
              <w:rPr>
                <w:rFonts w:ascii="Times New Roman" w:hAnsi="Times New Roman"/>
                <w:sz w:val="24"/>
                <w:szCs w:val="24"/>
              </w:rPr>
              <w:t>Ф. Тютчев «Весенние воды», В. Жуковский «Жаворонок».</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35</w:t>
            </w:r>
          </w:p>
        </w:tc>
        <w:tc>
          <w:tcPr>
            <w:tcW w:w="13827" w:type="dxa"/>
          </w:tcPr>
          <w:p w:rsidR="00C34A2C" w:rsidRPr="00296BAD" w:rsidRDefault="00C34A2C" w:rsidP="00A907C8">
            <w:pPr>
              <w:rPr>
                <w:rFonts w:ascii="Times New Roman" w:hAnsi="Times New Roman"/>
                <w:sz w:val="24"/>
                <w:szCs w:val="24"/>
              </w:rPr>
            </w:pPr>
            <w:r>
              <w:rPr>
                <w:rFonts w:ascii="Times New Roman" w:hAnsi="Times New Roman"/>
                <w:sz w:val="24"/>
                <w:szCs w:val="24"/>
              </w:rPr>
              <w:t xml:space="preserve">И. </w:t>
            </w:r>
            <w:proofErr w:type="spellStart"/>
            <w:r>
              <w:rPr>
                <w:rFonts w:ascii="Times New Roman" w:hAnsi="Times New Roman"/>
                <w:sz w:val="24"/>
                <w:szCs w:val="24"/>
              </w:rPr>
              <w:t>Токмакова</w:t>
            </w:r>
            <w:proofErr w:type="spellEnd"/>
            <w:r>
              <w:rPr>
                <w:rFonts w:ascii="Times New Roman" w:hAnsi="Times New Roman"/>
                <w:sz w:val="24"/>
                <w:szCs w:val="24"/>
              </w:rPr>
              <w:t xml:space="preserve"> «Мне грустно».</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36</w:t>
            </w:r>
          </w:p>
        </w:tc>
        <w:tc>
          <w:tcPr>
            <w:tcW w:w="13827" w:type="dxa"/>
          </w:tcPr>
          <w:p w:rsidR="00C34A2C" w:rsidRPr="00296BAD" w:rsidRDefault="00C34A2C" w:rsidP="00A907C8">
            <w:pPr>
              <w:rPr>
                <w:rFonts w:ascii="Times New Roman" w:hAnsi="Times New Roman"/>
                <w:sz w:val="24"/>
                <w:szCs w:val="24"/>
              </w:rPr>
            </w:pPr>
            <w:r>
              <w:rPr>
                <w:rFonts w:ascii="Times New Roman" w:hAnsi="Times New Roman"/>
                <w:sz w:val="24"/>
                <w:szCs w:val="24"/>
              </w:rPr>
              <w:t xml:space="preserve">Ф. </w:t>
            </w:r>
            <w:proofErr w:type="spellStart"/>
            <w:r>
              <w:rPr>
                <w:rFonts w:ascii="Times New Roman" w:hAnsi="Times New Roman"/>
                <w:sz w:val="24"/>
                <w:szCs w:val="24"/>
              </w:rPr>
              <w:t>Зальтен</w:t>
            </w:r>
            <w:proofErr w:type="spellEnd"/>
            <w:r>
              <w:rPr>
                <w:rFonts w:ascii="Times New Roman" w:hAnsi="Times New Roman"/>
                <w:sz w:val="24"/>
                <w:szCs w:val="24"/>
              </w:rPr>
              <w:t xml:space="preserve"> «</w:t>
            </w:r>
            <w:proofErr w:type="spellStart"/>
            <w:r>
              <w:rPr>
                <w:rFonts w:ascii="Times New Roman" w:hAnsi="Times New Roman"/>
                <w:sz w:val="24"/>
                <w:szCs w:val="24"/>
              </w:rPr>
              <w:t>Бемби</w:t>
            </w:r>
            <w:proofErr w:type="spellEnd"/>
            <w:r>
              <w:rPr>
                <w:rFonts w:ascii="Times New Roman" w:hAnsi="Times New Roman"/>
                <w:sz w:val="24"/>
                <w:szCs w:val="24"/>
              </w:rPr>
              <w:t>».</w:t>
            </w:r>
          </w:p>
        </w:tc>
      </w:tr>
      <w:tr w:rsidR="00C34A2C" w:rsidRPr="00296BAD" w:rsidTr="00A907C8">
        <w:tc>
          <w:tcPr>
            <w:tcW w:w="959" w:type="dxa"/>
          </w:tcPr>
          <w:p w:rsidR="00C34A2C" w:rsidRPr="00296BAD" w:rsidRDefault="00C34A2C" w:rsidP="00A907C8">
            <w:pPr>
              <w:jc w:val="center"/>
              <w:rPr>
                <w:rFonts w:ascii="Times New Roman" w:hAnsi="Times New Roman"/>
                <w:sz w:val="24"/>
                <w:szCs w:val="24"/>
              </w:rPr>
            </w:pPr>
            <w:r w:rsidRPr="00296BAD">
              <w:rPr>
                <w:rFonts w:ascii="Times New Roman" w:hAnsi="Times New Roman"/>
                <w:sz w:val="24"/>
                <w:szCs w:val="24"/>
              </w:rPr>
              <w:t>37</w:t>
            </w:r>
          </w:p>
        </w:tc>
        <w:tc>
          <w:tcPr>
            <w:tcW w:w="13827" w:type="dxa"/>
          </w:tcPr>
          <w:p w:rsidR="00C34A2C" w:rsidRPr="00296BAD" w:rsidRDefault="00570AF2" w:rsidP="00A907C8">
            <w:pPr>
              <w:rPr>
                <w:rFonts w:ascii="Times New Roman" w:hAnsi="Times New Roman"/>
                <w:sz w:val="24"/>
                <w:szCs w:val="24"/>
              </w:rPr>
            </w:pPr>
            <w:r>
              <w:rPr>
                <w:rFonts w:ascii="Times New Roman" w:hAnsi="Times New Roman"/>
                <w:sz w:val="24"/>
                <w:szCs w:val="24"/>
              </w:rPr>
              <w:t>А. Усачев «Про умную собачку Соню».</w:t>
            </w:r>
          </w:p>
        </w:tc>
      </w:tr>
    </w:tbl>
    <w:p w:rsidR="00D379B2" w:rsidRDefault="00D379B2" w:rsidP="005F2313">
      <w:pPr>
        <w:spacing w:after="0" w:line="240" w:lineRule="auto"/>
        <w:jc w:val="center"/>
        <w:rPr>
          <w:rFonts w:ascii="Times New Roman" w:hAnsi="Times New Roman"/>
          <w:b/>
          <w:sz w:val="24"/>
          <w:szCs w:val="24"/>
        </w:rPr>
      </w:pPr>
    </w:p>
    <w:p w:rsidR="00296BAD" w:rsidRDefault="00296BAD" w:rsidP="005F2313">
      <w:pPr>
        <w:spacing w:after="0" w:line="240" w:lineRule="auto"/>
        <w:jc w:val="center"/>
        <w:rPr>
          <w:rFonts w:ascii="Times New Roman" w:hAnsi="Times New Roman"/>
          <w:b/>
          <w:sz w:val="24"/>
          <w:szCs w:val="24"/>
        </w:rPr>
      </w:pPr>
      <w:r>
        <w:rPr>
          <w:rFonts w:ascii="Times New Roman" w:hAnsi="Times New Roman"/>
          <w:b/>
          <w:sz w:val="24"/>
          <w:szCs w:val="24"/>
        </w:rPr>
        <w:t>Конструирование</w:t>
      </w:r>
    </w:p>
    <w:p w:rsidR="00296BAD" w:rsidRDefault="00296BAD" w:rsidP="005F2313">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296BAD" w:rsidTr="00296BAD">
        <w:tc>
          <w:tcPr>
            <w:tcW w:w="959" w:type="dxa"/>
          </w:tcPr>
          <w:p w:rsidR="00296BAD" w:rsidRDefault="00296BAD" w:rsidP="00296BAD">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296BAD" w:rsidRDefault="00296BAD" w:rsidP="005F2313">
            <w:pPr>
              <w:jc w:val="center"/>
              <w:rPr>
                <w:rFonts w:ascii="Times New Roman" w:hAnsi="Times New Roman"/>
                <w:b/>
                <w:sz w:val="24"/>
                <w:szCs w:val="24"/>
              </w:rPr>
            </w:pPr>
            <w:r>
              <w:rPr>
                <w:rFonts w:ascii="Times New Roman" w:hAnsi="Times New Roman"/>
                <w:b/>
                <w:sz w:val="24"/>
                <w:szCs w:val="24"/>
              </w:rPr>
              <w:t>Тема занятия</w:t>
            </w:r>
          </w:p>
          <w:p w:rsidR="00296BAD" w:rsidRDefault="00296BAD" w:rsidP="005F2313">
            <w:pPr>
              <w:jc w:val="center"/>
              <w:rPr>
                <w:rFonts w:ascii="Times New Roman" w:hAnsi="Times New Roman"/>
                <w:b/>
                <w:sz w:val="24"/>
                <w:szCs w:val="24"/>
              </w:rPr>
            </w:pP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Домик из природного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Оригами «Тюльпаны».</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Здания из строительного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4</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Оригами «Лягушка».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lastRenderedPageBreak/>
              <w:t>5</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Плот из природного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6</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Оригами «Цыпленок».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7</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Кораблик из природного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8</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Оригами «Кораблик».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9</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Парусник из ракушек.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10</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Куклы из пластмассовых ложек.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11</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Машинка из бересты.</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12</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Оригами «Рыбка».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13</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Машины из строительного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14</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Снеговик.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15</w:t>
            </w:r>
          </w:p>
        </w:tc>
        <w:tc>
          <w:tcPr>
            <w:tcW w:w="13827" w:type="dxa"/>
          </w:tcPr>
          <w:p w:rsidR="00296BAD" w:rsidRPr="00296BAD" w:rsidRDefault="00D3251B" w:rsidP="00D3251B">
            <w:pPr>
              <w:rPr>
                <w:rFonts w:ascii="Times New Roman" w:hAnsi="Times New Roman"/>
                <w:sz w:val="24"/>
                <w:szCs w:val="24"/>
              </w:rPr>
            </w:pPr>
            <w:r>
              <w:rPr>
                <w:rFonts w:ascii="Times New Roman" w:hAnsi="Times New Roman"/>
                <w:sz w:val="24"/>
                <w:szCs w:val="24"/>
              </w:rPr>
              <w:t>Вертолет из природного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16</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Новогодняя елочка.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17</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Оригами «Самолетик».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18</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Фонарики.</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19</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Изготовление фигуры космонавта из природного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20</w:t>
            </w:r>
          </w:p>
        </w:tc>
        <w:tc>
          <w:tcPr>
            <w:tcW w:w="13827" w:type="dxa"/>
          </w:tcPr>
          <w:p w:rsidR="00296BAD" w:rsidRPr="00296BAD" w:rsidRDefault="00D3251B" w:rsidP="00296BAD">
            <w:pPr>
              <w:rPr>
                <w:rFonts w:ascii="Times New Roman" w:hAnsi="Times New Roman"/>
                <w:sz w:val="24"/>
                <w:szCs w:val="24"/>
              </w:rPr>
            </w:pPr>
            <w:r>
              <w:rPr>
                <w:rFonts w:ascii="Times New Roman" w:hAnsi="Times New Roman"/>
                <w:sz w:val="24"/>
                <w:szCs w:val="24"/>
              </w:rPr>
              <w:t>Оригами «Божья коровка».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21</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Космонавты у ракеты.</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22</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Оригами «Бабочка».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23</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Вертолет из ракушек.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24</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Открытка «Вылупившийся цыпленок».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25</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Робот Роб из желудей.</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26</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Цыпленок из мятой бумаги.</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27</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Дома из строительного материала.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28</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Оригами «Лисичка».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29</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Лошадка-качалка.</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30</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Оригами «Щенок».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31</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Фигурка мишки.</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32</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Сердечко из бумаги.</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33</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Лягушка из бумаги.</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34</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Творим и мастерим (по замыслу).</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35</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Мосты в городе.</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t>36</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Оригами «Котенок».</w:t>
            </w:r>
          </w:p>
        </w:tc>
      </w:tr>
      <w:tr w:rsidR="00296BAD" w:rsidRPr="00296BAD" w:rsidTr="00296BAD">
        <w:tc>
          <w:tcPr>
            <w:tcW w:w="959" w:type="dxa"/>
          </w:tcPr>
          <w:p w:rsidR="00296BAD" w:rsidRPr="00296BAD" w:rsidRDefault="00296BAD" w:rsidP="00296BAD">
            <w:pPr>
              <w:jc w:val="center"/>
              <w:rPr>
                <w:rFonts w:ascii="Times New Roman" w:hAnsi="Times New Roman"/>
                <w:sz w:val="24"/>
                <w:szCs w:val="24"/>
              </w:rPr>
            </w:pPr>
            <w:r w:rsidRPr="00296BAD">
              <w:rPr>
                <w:rFonts w:ascii="Times New Roman" w:hAnsi="Times New Roman"/>
                <w:sz w:val="24"/>
                <w:szCs w:val="24"/>
              </w:rPr>
              <w:lastRenderedPageBreak/>
              <w:t>37</w:t>
            </w:r>
          </w:p>
        </w:tc>
        <w:tc>
          <w:tcPr>
            <w:tcW w:w="13827" w:type="dxa"/>
          </w:tcPr>
          <w:p w:rsidR="00296BAD" w:rsidRPr="00296BAD" w:rsidRDefault="0013724A" w:rsidP="00296BAD">
            <w:pPr>
              <w:rPr>
                <w:rFonts w:ascii="Times New Roman" w:hAnsi="Times New Roman"/>
                <w:sz w:val="24"/>
                <w:szCs w:val="24"/>
              </w:rPr>
            </w:pPr>
            <w:r>
              <w:rPr>
                <w:rFonts w:ascii="Times New Roman" w:hAnsi="Times New Roman"/>
                <w:sz w:val="24"/>
                <w:szCs w:val="24"/>
              </w:rPr>
              <w:t>Творим и мастерим (по замыслу).</w:t>
            </w:r>
          </w:p>
        </w:tc>
      </w:tr>
    </w:tbl>
    <w:p w:rsidR="00296BAD" w:rsidRDefault="00296BAD" w:rsidP="005F2313">
      <w:pPr>
        <w:spacing w:after="0" w:line="240" w:lineRule="auto"/>
        <w:jc w:val="center"/>
        <w:rPr>
          <w:rFonts w:ascii="Times New Roman" w:hAnsi="Times New Roman"/>
          <w:b/>
          <w:sz w:val="24"/>
          <w:szCs w:val="24"/>
        </w:rPr>
      </w:pPr>
    </w:p>
    <w:p w:rsidR="00F7068C" w:rsidRDefault="005F2313" w:rsidP="005F2313">
      <w:pPr>
        <w:spacing w:after="0" w:line="240" w:lineRule="auto"/>
        <w:jc w:val="center"/>
        <w:rPr>
          <w:rFonts w:ascii="Times New Roman" w:hAnsi="Times New Roman"/>
          <w:b/>
          <w:sz w:val="24"/>
          <w:szCs w:val="24"/>
        </w:rPr>
      </w:pPr>
      <w:r>
        <w:rPr>
          <w:rFonts w:ascii="Times New Roman" w:hAnsi="Times New Roman"/>
          <w:b/>
          <w:sz w:val="24"/>
          <w:szCs w:val="24"/>
        </w:rPr>
        <w:t>Музыка</w:t>
      </w:r>
    </w:p>
    <w:p w:rsidR="005F2313" w:rsidRDefault="005F2313" w:rsidP="005F2313">
      <w:pPr>
        <w:spacing w:after="0" w:line="240" w:lineRule="auto"/>
        <w:jc w:val="center"/>
        <w:rPr>
          <w:rFonts w:ascii="Times New Roman" w:hAnsi="Times New Roman"/>
          <w:b/>
          <w:sz w:val="24"/>
          <w:szCs w:val="24"/>
        </w:rPr>
      </w:pPr>
    </w:p>
    <w:tbl>
      <w:tblPr>
        <w:tblStyle w:val="affe"/>
        <w:tblW w:w="14709" w:type="dxa"/>
        <w:tblLook w:val="04A0" w:firstRow="1" w:lastRow="0" w:firstColumn="1" w:lastColumn="0" w:noHBand="0" w:noVBand="1"/>
      </w:tblPr>
      <w:tblGrid>
        <w:gridCol w:w="959"/>
        <w:gridCol w:w="1843"/>
        <w:gridCol w:w="11907"/>
      </w:tblGrid>
      <w:tr w:rsidR="000C3D9E" w:rsidTr="00754632">
        <w:tc>
          <w:tcPr>
            <w:tcW w:w="959" w:type="dxa"/>
          </w:tcPr>
          <w:p w:rsidR="000C3D9E" w:rsidRDefault="000C3D9E" w:rsidP="005F2313">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843" w:type="dxa"/>
          </w:tcPr>
          <w:p w:rsidR="000C3D9E" w:rsidRDefault="000C3D9E" w:rsidP="005F2313">
            <w:pPr>
              <w:jc w:val="center"/>
              <w:rPr>
                <w:rFonts w:ascii="Times New Roman" w:hAnsi="Times New Roman"/>
                <w:b/>
                <w:sz w:val="24"/>
                <w:szCs w:val="24"/>
              </w:rPr>
            </w:pPr>
            <w:r>
              <w:rPr>
                <w:rFonts w:ascii="Times New Roman" w:hAnsi="Times New Roman"/>
                <w:b/>
                <w:sz w:val="24"/>
                <w:szCs w:val="24"/>
              </w:rPr>
              <w:t>Тема занятия</w:t>
            </w:r>
          </w:p>
          <w:p w:rsidR="000C3D9E" w:rsidRDefault="000C3D9E" w:rsidP="005F2313">
            <w:pPr>
              <w:jc w:val="center"/>
              <w:rPr>
                <w:rFonts w:ascii="Times New Roman" w:hAnsi="Times New Roman"/>
                <w:b/>
                <w:sz w:val="24"/>
                <w:szCs w:val="24"/>
              </w:rPr>
            </w:pPr>
          </w:p>
        </w:tc>
        <w:tc>
          <w:tcPr>
            <w:tcW w:w="11907" w:type="dxa"/>
          </w:tcPr>
          <w:p w:rsidR="000C3D9E" w:rsidRDefault="0059392F" w:rsidP="005F2313">
            <w:pPr>
              <w:jc w:val="center"/>
              <w:rPr>
                <w:rFonts w:ascii="Times New Roman" w:hAnsi="Times New Roman"/>
                <w:b/>
                <w:sz w:val="24"/>
                <w:szCs w:val="24"/>
              </w:rPr>
            </w:pPr>
            <w:r>
              <w:rPr>
                <w:rFonts w:ascii="Times New Roman" w:hAnsi="Times New Roman"/>
                <w:b/>
                <w:sz w:val="24"/>
                <w:szCs w:val="24"/>
              </w:rPr>
              <w:t>Репертуар</w:t>
            </w:r>
          </w:p>
        </w:tc>
      </w:tr>
      <w:tr w:rsidR="000C3D9E" w:rsidRPr="005F2313" w:rsidTr="00964CCA">
        <w:trPr>
          <w:trHeight w:val="285"/>
        </w:trPr>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w:t>
            </w:r>
          </w:p>
        </w:tc>
        <w:tc>
          <w:tcPr>
            <w:tcW w:w="1843" w:type="dxa"/>
          </w:tcPr>
          <w:p w:rsidR="000C3D9E" w:rsidRPr="005F2313" w:rsidRDefault="000C3D9E" w:rsidP="005F2313">
            <w:pPr>
              <w:rPr>
                <w:rFonts w:ascii="Times New Roman" w:hAnsi="Times New Roman"/>
                <w:sz w:val="24"/>
                <w:szCs w:val="24"/>
              </w:rPr>
            </w:pPr>
            <w:r>
              <w:rPr>
                <w:rFonts w:ascii="Times New Roman" w:hAnsi="Times New Roman"/>
                <w:sz w:val="24"/>
                <w:szCs w:val="24"/>
              </w:rPr>
              <w:t>Занятие 1.</w:t>
            </w:r>
          </w:p>
        </w:tc>
        <w:tc>
          <w:tcPr>
            <w:tcW w:w="11907" w:type="dxa"/>
          </w:tcPr>
          <w:p w:rsidR="00D379B2" w:rsidRDefault="0059392F" w:rsidP="00964CCA">
            <w:pPr>
              <w:rPr>
                <w:rFonts w:ascii="Times New Roman" w:hAnsi="Times New Roman"/>
                <w:sz w:val="24"/>
                <w:szCs w:val="24"/>
              </w:rPr>
            </w:pPr>
            <w:r>
              <w:rPr>
                <w:rFonts w:ascii="Times New Roman" w:hAnsi="Times New Roman"/>
                <w:sz w:val="24"/>
                <w:szCs w:val="24"/>
              </w:rPr>
              <w:t xml:space="preserve">Стихотворение «Букварь» Е. Трутневой. </w:t>
            </w:r>
            <w:r w:rsidR="00754632">
              <w:rPr>
                <w:rFonts w:ascii="Times New Roman" w:hAnsi="Times New Roman"/>
                <w:sz w:val="24"/>
                <w:szCs w:val="24"/>
              </w:rPr>
              <w:t xml:space="preserve"> </w:t>
            </w:r>
            <w:r>
              <w:rPr>
                <w:rFonts w:ascii="Times New Roman" w:hAnsi="Times New Roman"/>
                <w:sz w:val="24"/>
                <w:szCs w:val="24"/>
              </w:rPr>
              <w:t xml:space="preserve">«Катерина», </w:t>
            </w:r>
            <w:proofErr w:type="spellStart"/>
            <w:r>
              <w:rPr>
                <w:rFonts w:ascii="Times New Roman" w:hAnsi="Times New Roman"/>
                <w:sz w:val="24"/>
                <w:szCs w:val="24"/>
              </w:rPr>
              <w:t>укр</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есня. Игра «Узнай песню по картинке и назови».</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w:t>
            </w:r>
          </w:p>
        </w:tc>
        <w:tc>
          <w:tcPr>
            <w:tcW w:w="1843" w:type="dxa"/>
          </w:tcPr>
          <w:p w:rsidR="000C3D9E" w:rsidRPr="005F2313" w:rsidRDefault="000C3D9E" w:rsidP="005F2313">
            <w:pPr>
              <w:rPr>
                <w:rFonts w:ascii="Times New Roman" w:hAnsi="Times New Roman"/>
                <w:sz w:val="24"/>
                <w:szCs w:val="24"/>
              </w:rPr>
            </w:pPr>
            <w:r>
              <w:rPr>
                <w:rFonts w:ascii="Times New Roman" w:hAnsi="Times New Roman"/>
                <w:sz w:val="24"/>
                <w:szCs w:val="24"/>
              </w:rPr>
              <w:t>Занятие 2.</w:t>
            </w:r>
          </w:p>
        </w:tc>
        <w:tc>
          <w:tcPr>
            <w:tcW w:w="11907" w:type="dxa"/>
          </w:tcPr>
          <w:p w:rsidR="0059392F" w:rsidRDefault="00DA79A2" w:rsidP="005F2313">
            <w:pPr>
              <w:rPr>
                <w:rFonts w:ascii="Times New Roman" w:hAnsi="Times New Roman"/>
                <w:sz w:val="24"/>
                <w:szCs w:val="24"/>
              </w:rPr>
            </w:pPr>
            <w:r w:rsidRPr="00DA79A2">
              <w:rPr>
                <w:rFonts w:ascii="Times New Roman" w:hAnsi="Times New Roman"/>
                <w:sz w:val="24"/>
                <w:szCs w:val="24"/>
                <w:u w:val="single"/>
              </w:rPr>
              <w:t>Слушание:</w:t>
            </w:r>
            <w:r>
              <w:rPr>
                <w:rFonts w:ascii="Times New Roman" w:hAnsi="Times New Roman"/>
                <w:sz w:val="24"/>
                <w:szCs w:val="24"/>
              </w:rPr>
              <w:t xml:space="preserve"> </w:t>
            </w:r>
            <w:r w:rsidR="0059392F">
              <w:rPr>
                <w:rFonts w:ascii="Times New Roman" w:hAnsi="Times New Roman"/>
                <w:sz w:val="24"/>
                <w:szCs w:val="24"/>
              </w:rPr>
              <w:t>«Хорошо у нас в саду», м</w:t>
            </w:r>
            <w:r>
              <w:rPr>
                <w:rFonts w:ascii="Times New Roman" w:hAnsi="Times New Roman"/>
                <w:sz w:val="24"/>
                <w:szCs w:val="24"/>
              </w:rPr>
              <w:t xml:space="preserve">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964CCA">
              <w:rPr>
                <w:rFonts w:ascii="Times New Roman" w:hAnsi="Times New Roman"/>
                <w:sz w:val="24"/>
                <w:szCs w:val="24"/>
              </w:rPr>
              <w:t xml:space="preserve"> </w:t>
            </w:r>
            <w:r>
              <w:rPr>
                <w:rFonts w:ascii="Times New Roman" w:hAnsi="Times New Roman"/>
                <w:sz w:val="24"/>
                <w:szCs w:val="24"/>
              </w:rPr>
              <w:t xml:space="preserve">«Мы дружные ребята», муз. С. </w:t>
            </w:r>
            <w:proofErr w:type="spellStart"/>
            <w:r>
              <w:rPr>
                <w:rFonts w:ascii="Times New Roman" w:hAnsi="Times New Roman"/>
                <w:sz w:val="24"/>
                <w:szCs w:val="24"/>
              </w:rPr>
              <w:t>Разоренова</w:t>
            </w:r>
            <w:proofErr w:type="spellEnd"/>
            <w:r>
              <w:rPr>
                <w:rFonts w:ascii="Times New Roman" w:hAnsi="Times New Roman"/>
                <w:sz w:val="24"/>
                <w:szCs w:val="24"/>
              </w:rPr>
              <w:t>, сл. Н. Найденовой.</w:t>
            </w:r>
          </w:p>
          <w:p w:rsidR="00DA79A2" w:rsidRDefault="00DA79A2" w:rsidP="005F2313">
            <w:pPr>
              <w:rPr>
                <w:rFonts w:ascii="Times New Roman" w:hAnsi="Times New Roman"/>
                <w:sz w:val="24"/>
                <w:szCs w:val="24"/>
              </w:rPr>
            </w:pPr>
            <w:r w:rsidRPr="00DA79A2">
              <w:rPr>
                <w:rFonts w:ascii="Times New Roman" w:hAnsi="Times New Roman"/>
                <w:sz w:val="24"/>
                <w:szCs w:val="24"/>
                <w:u w:val="single"/>
              </w:rPr>
              <w:t>Пение:</w:t>
            </w:r>
            <w:r>
              <w:rPr>
                <w:rFonts w:ascii="Times New Roman" w:hAnsi="Times New Roman"/>
                <w:sz w:val="24"/>
                <w:szCs w:val="24"/>
              </w:rPr>
              <w:t xml:space="preserve"> «Бубенчики» и «Спите, куклы», муз. Е. Тиличеевой, сл. М. Долина; «Грибы», муз. Т. </w:t>
            </w:r>
            <w:proofErr w:type="spellStart"/>
            <w:r>
              <w:rPr>
                <w:rFonts w:ascii="Times New Roman" w:hAnsi="Times New Roman"/>
                <w:sz w:val="24"/>
                <w:szCs w:val="24"/>
              </w:rPr>
              <w:t>Попатенко</w:t>
            </w:r>
            <w:proofErr w:type="spellEnd"/>
            <w:r>
              <w:rPr>
                <w:rFonts w:ascii="Times New Roman" w:hAnsi="Times New Roman"/>
                <w:sz w:val="24"/>
                <w:szCs w:val="24"/>
              </w:rPr>
              <w:t>, сл. А Кузнецовой.</w:t>
            </w:r>
          </w:p>
          <w:p w:rsidR="00DA79A2" w:rsidRDefault="00DA79A2" w:rsidP="005F2313">
            <w:pPr>
              <w:rPr>
                <w:rFonts w:ascii="Times New Roman" w:hAnsi="Times New Roman"/>
                <w:sz w:val="24"/>
                <w:szCs w:val="24"/>
              </w:rPr>
            </w:pPr>
            <w:r w:rsidRPr="00DA79A2">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«Марш», муз. И. Дунаевского;</w:t>
            </w:r>
            <w:r w:rsidR="00964CCA">
              <w:rPr>
                <w:rFonts w:ascii="Times New Roman" w:hAnsi="Times New Roman"/>
                <w:sz w:val="24"/>
                <w:szCs w:val="24"/>
              </w:rPr>
              <w:t xml:space="preserve"> </w:t>
            </w:r>
            <w:r>
              <w:rPr>
                <w:rFonts w:ascii="Times New Roman" w:hAnsi="Times New Roman"/>
                <w:sz w:val="24"/>
                <w:szCs w:val="24"/>
              </w:rPr>
              <w:t>«Бег», муз. Е. Тиличеевой;</w:t>
            </w:r>
            <w:r w:rsidR="00964CCA">
              <w:rPr>
                <w:rFonts w:ascii="Times New Roman" w:hAnsi="Times New Roman"/>
                <w:sz w:val="24"/>
                <w:szCs w:val="24"/>
              </w:rPr>
              <w:t xml:space="preserve"> </w:t>
            </w:r>
            <w:r>
              <w:rPr>
                <w:rFonts w:ascii="Times New Roman" w:hAnsi="Times New Roman"/>
                <w:sz w:val="24"/>
                <w:szCs w:val="24"/>
              </w:rPr>
              <w:t>«Парная пляска», карел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p>
          <w:p w:rsidR="00DA79A2" w:rsidRDefault="00DA79A2" w:rsidP="005F2313">
            <w:pPr>
              <w:rPr>
                <w:rFonts w:ascii="Times New Roman" w:hAnsi="Times New Roman"/>
                <w:sz w:val="24"/>
                <w:szCs w:val="24"/>
              </w:rPr>
            </w:pPr>
            <w:r w:rsidRPr="00DA79A2">
              <w:rPr>
                <w:rFonts w:ascii="Times New Roman" w:hAnsi="Times New Roman"/>
                <w:sz w:val="24"/>
                <w:szCs w:val="24"/>
                <w:u w:val="single"/>
              </w:rPr>
              <w:t xml:space="preserve">Игра </w:t>
            </w:r>
            <w:r>
              <w:rPr>
                <w:rFonts w:ascii="Times New Roman" w:hAnsi="Times New Roman"/>
                <w:sz w:val="24"/>
                <w:szCs w:val="24"/>
              </w:rPr>
              <w:t>«Узнай, на чем играю».</w:t>
            </w:r>
          </w:p>
          <w:p w:rsidR="00D379B2" w:rsidRDefault="00C56616" w:rsidP="00964CCA">
            <w:pPr>
              <w:rPr>
                <w:rFonts w:ascii="Times New Roman" w:hAnsi="Times New Roman"/>
                <w:sz w:val="24"/>
                <w:szCs w:val="24"/>
              </w:rPr>
            </w:pPr>
            <w:r w:rsidRPr="00C5661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Pr>
                <w:rFonts w:ascii="Times New Roman" w:hAnsi="Times New Roman"/>
                <w:sz w:val="24"/>
                <w:szCs w:val="24"/>
              </w:rPr>
              <w:t>«Андрей-воробей»,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w:t>
            </w:r>
            <w:proofErr w:type="spellStart"/>
            <w:r>
              <w:rPr>
                <w:rFonts w:ascii="Times New Roman" w:hAnsi="Times New Roman"/>
                <w:sz w:val="24"/>
                <w:szCs w:val="24"/>
              </w:rPr>
              <w:t>потешка</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w:t>
            </w:r>
          </w:p>
        </w:tc>
        <w:tc>
          <w:tcPr>
            <w:tcW w:w="1843" w:type="dxa"/>
          </w:tcPr>
          <w:p w:rsidR="000C3D9E" w:rsidRPr="005F2313" w:rsidRDefault="000C3D9E" w:rsidP="005F2313">
            <w:pPr>
              <w:rPr>
                <w:rFonts w:ascii="Times New Roman" w:hAnsi="Times New Roman"/>
                <w:sz w:val="24"/>
                <w:szCs w:val="24"/>
              </w:rPr>
            </w:pPr>
            <w:r>
              <w:rPr>
                <w:rFonts w:ascii="Times New Roman" w:hAnsi="Times New Roman"/>
                <w:sz w:val="24"/>
                <w:szCs w:val="24"/>
              </w:rPr>
              <w:t>Занятие 3.</w:t>
            </w:r>
          </w:p>
        </w:tc>
        <w:tc>
          <w:tcPr>
            <w:tcW w:w="11907" w:type="dxa"/>
          </w:tcPr>
          <w:p w:rsidR="00FE029B" w:rsidRPr="00DA79A2" w:rsidRDefault="00DA79A2" w:rsidP="005F2313">
            <w:pPr>
              <w:rPr>
                <w:rFonts w:ascii="Times New Roman" w:hAnsi="Times New Roman"/>
                <w:sz w:val="24"/>
                <w:szCs w:val="24"/>
              </w:rPr>
            </w:pPr>
            <w:r w:rsidRPr="00DA79A2">
              <w:rPr>
                <w:rFonts w:ascii="Times New Roman" w:hAnsi="Times New Roman"/>
                <w:sz w:val="24"/>
                <w:szCs w:val="24"/>
                <w:u w:val="single"/>
              </w:rPr>
              <w:t>Слушание:</w:t>
            </w:r>
            <w:r>
              <w:rPr>
                <w:rFonts w:ascii="Times New Roman" w:hAnsi="Times New Roman"/>
                <w:sz w:val="24"/>
                <w:szCs w:val="24"/>
                <w:u w:val="single"/>
              </w:rPr>
              <w:t xml:space="preserve"> </w:t>
            </w:r>
            <w:r>
              <w:rPr>
                <w:rFonts w:ascii="Times New Roman" w:hAnsi="Times New Roman"/>
                <w:sz w:val="24"/>
                <w:szCs w:val="24"/>
              </w:rPr>
              <w:t>П. И. Чайковский «Октябрь»;</w:t>
            </w:r>
            <w:r w:rsidR="00964CCA">
              <w:rPr>
                <w:rFonts w:ascii="Times New Roman" w:hAnsi="Times New Roman"/>
                <w:sz w:val="24"/>
                <w:szCs w:val="24"/>
              </w:rPr>
              <w:t xml:space="preserve"> </w:t>
            </w:r>
            <w:r w:rsidR="00FE029B">
              <w:rPr>
                <w:rFonts w:ascii="Times New Roman" w:hAnsi="Times New Roman"/>
                <w:sz w:val="24"/>
                <w:szCs w:val="24"/>
              </w:rPr>
              <w:t>Хоровод «На горе-то калина»;</w:t>
            </w:r>
            <w:r w:rsidR="00964CCA">
              <w:rPr>
                <w:rFonts w:ascii="Times New Roman" w:hAnsi="Times New Roman"/>
                <w:sz w:val="24"/>
                <w:szCs w:val="24"/>
              </w:rPr>
              <w:t xml:space="preserve"> </w:t>
            </w:r>
            <w:r w:rsidR="00FE029B">
              <w:rPr>
                <w:rFonts w:ascii="Times New Roman" w:hAnsi="Times New Roman"/>
                <w:sz w:val="24"/>
                <w:szCs w:val="24"/>
              </w:rPr>
              <w:t>Танец с зонтиками.</w:t>
            </w:r>
          </w:p>
          <w:p w:rsidR="00FE029B" w:rsidRPr="00FE029B" w:rsidRDefault="00DA79A2" w:rsidP="005F2313">
            <w:pPr>
              <w:rPr>
                <w:rFonts w:ascii="Times New Roman" w:hAnsi="Times New Roman"/>
                <w:sz w:val="24"/>
                <w:szCs w:val="24"/>
              </w:rPr>
            </w:pPr>
            <w:r w:rsidRPr="00DA79A2">
              <w:rPr>
                <w:rFonts w:ascii="Times New Roman" w:hAnsi="Times New Roman"/>
                <w:sz w:val="24"/>
                <w:szCs w:val="24"/>
                <w:u w:val="single"/>
              </w:rPr>
              <w:t>Пение:</w:t>
            </w:r>
            <w:r w:rsidR="00964CCA">
              <w:rPr>
                <w:rFonts w:ascii="Times New Roman" w:hAnsi="Times New Roman"/>
                <w:sz w:val="24"/>
                <w:szCs w:val="24"/>
                <w:u w:val="single"/>
              </w:rPr>
              <w:t xml:space="preserve"> </w:t>
            </w:r>
            <w:r w:rsidR="00FE029B">
              <w:rPr>
                <w:rFonts w:ascii="Times New Roman" w:hAnsi="Times New Roman"/>
                <w:sz w:val="24"/>
                <w:szCs w:val="24"/>
              </w:rPr>
              <w:t>«Бубенчики», муз. Е. Тиличеевой, сл. М. Долина.</w:t>
            </w:r>
          </w:p>
          <w:p w:rsidR="00FE029B" w:rsidRDefault="00FE029B" w:rsidP="005F2313">
            <w:pPr>
              <w:rPr>
                <w:rFonts w:ascii="Times New Roman" w:hAnsi="Times New Roman"/>
                <w:sz w:val="24"/>
                <w:szCs w:val="24"/>
              </w:rPr>
            </w:pPr>
            <w:r>
              <w:rPr>
                <w:rFonts w:ascii="Times New Roman" w:hAnsi="Times New Roman"/>
                <w:sz w:val="24"/>
                <w:szCs w:val="24"/>
                <w:u w:val="single"/>
              </w:rPr>
              <w:t>Песенное творчество:</w:t>
            </w:r>
            <w:r w:rsidR="00964CCA">
              <w:rPr>
                <w:rFonts w:ascii="Times New Roman" w:hAnsi="Times New Roman"/>
                <w:sz w:val="24"/>
                <w:szCs w:val="24"/>
                <w:u w:val="single"/>
              </w:rPr>
              <w:t xml:space="preserve"> </w:t>
            </w:r>
            <w:r>
              <w:rPr>
                <w:rFonts w:ascii="Times New Roman" w:hAnsi="Times New Roman"/>
                <w:sz w:val="24"/>
                <w:szCs w:val="24"/>
              </w:rPr>
              <w:t>«Улетают журавли», муз. И. Кишко;</w:t>
            </w:r>
            <w:r w:rsidR="00964CCA">
              <w:rPr>
                <w:rFonts w:ascii="Times New Roman" w:hAnsi="Times New Roman"/>
                <w:sz w:val="24"/>
                <w:szCs w:val="24"/>
              </w:rPr>
              <w:t xml:space="preserve"> </w:t>
            </w:r>
            <w:r>
              <w:rPr>
                <w:rFonts w:ascii="Times New Roman" w:hAnsi="Times New Roman"/>
                <w:sz w:val="24"/>
                <w:szCs w:val="24"/>
              </w:rPr>
              <w:t xml:space="preserve">«Грибы», муз. Т. </w:t>
            </w:r>
            <w:proofErr w:type="spellStart"/>
            <w:r>
              <w:rPr>
                <w:rFonts w:ascii="Times New Roman" w:hAnsi="Times New Roman"/>
                <w:sz w:val="24"/>
                <w:szCs w:val="24"/>
              </w:rPr>
              <w:t>Попатенко</w:t>
            </w:r>
            <w:proofErr w:type="spellEnd"/>
            <w:r>
              <w:rPr>
                <w:rFonts w:ascii="Times New Roman" w:hAnsi="Times New Roman"/>
                <w:sz w:val="24"/>
                <w:szCs w:val="24"/>
              </w:rPr>
              <w:t>, сл. А. Кузнецовой;</w:t>
            </w:r>
          </w:p>
          <w:p w:rsidR="00FE029B" w:rsidRDefault="00FE029B" w:rsidP="005F2313">
            <w:pPr>
              <w:rPr>
                <w:rFonts w:ascii="Times New Roman" w:hAnsi="Times New Roman"/>
                <w:sz w:val="24"/>
                <w:szCs w:val="24"/>
              </w:rPr>
            </w:pP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«Веселый и грустный колокольчик».</w:t>
            </w:r>
          </w:p>
          <w:p w:rsidR="00FE029B" w:rsidRDefault="00DA79A2" w:rsidP="005F2313">
            <w:pPr>
              <w:rPr>
                <w:rFonts w:ascii="Times New Roman" w:hAnsi="Times New Roman"/>
                <w:sz w:val="24"/>
                <w:szCs w:val="24"/>
              </w:rPr>
            </w:pPr>
            <w:r w:rsidRPr="00DA79A2">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sidR="00FE029B">
              <w:rPr>
                <w:rFonts w:ascii="Times New Roman" w:hAnsi="Times New Roman"/>
                <w:sz w:val="24"/>
                <w:szCs w:val="24"/>
              </w:rPr>
              <w:t xml:space="preserve">«Марш», муз. М. </w:t>
            </w:r>
            <w:proofErr w:type="spellStart"/>
            <w:r w:rsidR="00FE029B">
              <w:rPr>
                <w:rFonts w:ascii="Times New Roman" w:hAnsi="Times New Roman"/>
                <w:sz w:val="24"/>
                <w:szCs w:val="24"/>
              </w:rPr>
              <w:t>Робера</w:t>
            </w:r>
            <w:proofErr w:type="spellEnd"/>
            <w:r w:rsidR="00FE029B">
              <w:rPr>
                <w:rFonts w:ascii="Times New Roman" w:hAnsi="Times New Roman"/>
                <w:sz w:val="24"/>
                <w:szCs w:val="24"/>
              </w:rPr>
              <w:t>;</w:t>
            </w:r>
            <w:r w:rsidR="00964CCA">
              <w:rPr>
                <w:rFonts w:ascii="Times New Roman" w:hAnsi="Times New Roman"/>
                <w:sz w:val="24"/>
                <w:szCs w:val="24"/>
              </w:rPr>
              <w:t xml:space="preserve"> </w:t>
            </w:r>
            <w:r w:rsidR="00FE029B">
              <w:rPr>
                <w:rFonts w:ascii="Times New Roman" w:hAnsi="Times New Roman"/>
                <w:sz w:val="24"/>
                <w:szCs w:val="24"/>
              </w:rPr>
              <w:t>«Упражнение с листьями», муз. Е. Тиличеевой;</w:t>
            </w:r>
          </w:p>
          <w:p w:rsidR="00FE029B" w:rsidRPr="00FE029B" w:rsidRDefault="00FE029B" w:rsidP="005F2313">
            <w:pPr>
              <w:rPr>
                <w:rFonts w:ascii="Times New Roman" w:hAnsi="Times New Roman"/>
                <w:sz w:val="24"/>
                <w:szCs w:val="24"/>
              </w:rPr>
            </w:pPr>
            <w:r>
              <w:rPr>
                <w:rFonts w:ascii="Times New Roman" w:hAnsi="Times New Roman"/>
                <w:sz w:val="24"/>
                <w:szCs w:val="24"/>
              </w:rPr>
              <w:t>«Парная пляска», карел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r w:rsidR="00964CCA">
              <w:rPr>
                <w:rFonts w:ascii="Times New Roman" w:hAnsi="Times New Roman"/>
                <w:sz w:val="24"/>
                <w:szCs w:val="24"/>
              </w:rPr>
              <w:t xml:space="preserve"> </w:t>
            </w:r>
            <w:r>
              <w:rPr>
                <w:rFonts w:ascii="Times New Roman" w:hAnsi="Times New Roman"/>
                <w:sz w:val="24"/>
                <w:szCs w:val="24"/>
              </w:rPr>
              <w:t>«Кто скорей?», муз. Л. Шварца.</w:t>
            </w:r>
          </w:p>
          <w:p w:rsidR="00DA79A2" w:rsidRPr="00FE029B" w:rsidRDefault="00DA79A2" w:rsidP="005F2313">
            <w:pPr>
              <w:rPr>
                <w:rFonts w:ascii="Times New Roman" w:hAnsi="Times New Roman"/>
                <w:sz w:val="24"/>
                <w:szCs w:val="24"/>
              </w:rPr>
            </w:pPr>
            <w:r w:rsidRPr="00DA79A2">
              <w:rPr>
                <w:rFonts w:ascii="Times New Roman" w:hAnsi="Times New Roman"/>
                <w:sz w:val="24"/>
                <w:szCs w:val="24"/>
                <w:u w:val="single"/>
              </w:rPr>
              <w:t>Игра</w:t>
            </w:r>
            <w:r w:rsidR="00FE029B">
              <w:rPr>
                <w:rFonts w:ascii="Times New Roman" w:hAnsi="Times New Roman"/>
                <w:sz w:val="24"/>
                <w:szCs w:val="24"/>
                <w:u w:val="single"/>
              </w:rPr>
              <w:t xml:space="preserve"> </w:t>
            </w:r>
            <w:r w:rsidR="00FE029B">
              <w:rPr>
                <w:rFonts w:ascii="Times New Roman" w:hAnsi="Times New Roman"/>
                <w:sz w:val="24"/>
                <w:szCs w:val="24"/>
              </w:rPr>
              <w:t>«Угадай, на чем играю».</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w:t>
            </w:r>
          </w:p>
        </w:tc>
        <w:tc>
          <w:tcPr>
            <w:tcW w:w="1843" w:type="dxa"/>
          </w:tcPr>
          <w:p w:rsidR="000C3D9E" w:rsidRPr="005F2313" w:rsidRDefault="000C3D9E" w:rsidP="005F2313">
            <w:pPr>
              <w:rPr>
                <w:rFonts w:ascii="Times New Roman" w:hAnsi="Times New Roman"/>
                <w:sz w:val="24"/>
                <w:szCs w:val="24"/>
              </w:rPr>
            </w:pPr>
            <w:r>
              <w:rPr>
                <w:rFonts w:ascii="Times New Roman" w:hAnsi="Times New Roman"/>
                <w:sz w:val="24"/>
                <w:szCs w:val="24"/>
              </w:rPr>
              <w:t xml:space="preserve">Занятие 4. </w:t>
            </w:r>
          </w:p>
        </w:tc>
        <w:tc>
          <w:tcPr>
            <w:tcW w:w="11907" w:type="dxa"/>
          </w:tcPr>
          <w:p w:rsidR="00964CCA" w:rsidRDefault="00FE029B" w:rsidP="00FE029B">
            <w:pPr>
              <w:rPr>
                <w:rFonts w:ascii="Times New Roman" w:hAnsi="Times New Roman"/>
                <w:sz w:val="24"/>
                <w:szCs w:val="24"/>
              </w:rPr>
            </w:pPr>
            <w:r w:rsidRPr="00DA79A2">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 xml:space="preserve">П. </w:t>
            </w:r>
            <w:r w:rsidR="00C56616">
              <w:rPr>
                <w:rFonts w:ascii="Times New Roman" w:hAnsi="Times New Roman"/>
                <w:sz w:val="24"/>
                <w:szCs w:val="24"/>
              </w:rPr>
              <w:t xml:space="preserve">И. </w:t>
            </w:r>
            <w:r>
              <w:rPr>
                <w:rFonts w:ascii="Times New Roman" w:hAnsi="Times New Roman"/>
                <w:sz w:val="24"/>
                <w:szCs w:val="24"/>
              </w:rPr>
              <w:t>Чайковский «Сентябрь», «Октябрь».</w:t>
            </w:r>
            <w:r w:rsidR="00964CCA">
              <w:rPr>
                <w:rFonts w:ascii="Times New Roman" w:hAnsi="Times New Roman"/>
                <w:sz w:val="24"/>
                <w:szCs w:val="24"/>
              </w:rPr>
              <w:t xml:space="preserve"> </w:t>
            </w:r>
          </w:p>
          <w:p w:rsidR="00FE029B" w:rsidRPr="00FE029B" w:rsidRDefault="00FE029B" w:rsidP="00FE029B">
            <w:pPr>
              <w:rPr>
                <w:rFonts w:ascii="Times New Roman" w:hAnsi="Times New Roman"/>
                <w:sz w:val="24"/>
                <w:szCs w:val="24"/>
              </w:rPr>
            </w:pPr>
            <w:r w:rsidRPr="00DA79A2">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«Мы дружные ребята», муз. С. </w:t>
            </w:r>
            <w:proofErr w:type="spellStart"/>
            <w:r>
              <w:rPr>
                <w:rFonts w:ascii="Times New Roman" w:hAnsi="Times New Roman"/>
                <w:sz w:val="24"/>
                <w:szCs w:val="24"/>
              </w:rPr>
              <w:t>Разоренова</w:t>
            </w:r>
            <w:proofErr w:type="spellEnd"/>
            <w:r>
              <w:rPr>
                <w:rFonts w:ascii="Times New Roman" w:hAnsi="Times New Roman"/>
                <w:sz w:val="24"/>
                <w:szCs w:val="24"/>
              </w:rPr>
              <w:t>, сл. Н. Найденова;</w:t>
            </w:r>
            <w:r w:rsidR="00964CCA">
              <w:rPr>
                <w:rFonts w:ascii="Times New Roman" w:hAnsi="Times New Roman"/>
                <w:sz w:val="24"/>
                <w:szCs w:val="24"/>
              </w:rPr>
              <w:t xml:space="preserve"> </w:t>
            </w:r>
            <w:r>
              <w:rPr>
                <w:rFonts w:ascii="Times New Roman" w:hAnsi="Times New Roman"/>
                <w:sz w:val="24"/>
                <w:szCs w:val="24"/>
              </w:rPr>
              <w:t xml:space="preserve">«На </w:t>
            </w:r>
            <w:proofErr w:type="spellStart"/>
            <w:r>
              <w:rPr>
                <w:rFonts w:ascii="Times New Roman" w:hAnsi="Times New Roman"/>
                <w:sz w:val="24"/>
                <w:szCs w:val="24"/>
              </w:rPr>
              <w:t>мосточке</w:t>
            </w:r>
            <w:proofErr w:type="spellEnd"/>
            <w:r>
              <w:rPr>
                <w:rFonts w:ascii="Times New Roman" w:hAnsi="Times New Roman"/>
                <w:sz w:val="24"/>
                <w:szCs w:val="24"/>
              </w:rPr>
              <w:t>», муз. А. Филиппенко, сл. Г. Бойко;</w:t>
            </w:r>
            <w:r w:rsidR="00964CCA">
              <w:rPr>
                <w:rFonts w:ascii="Times New Roman" w:hAnsi="Times New Roman"/>
                <w:sz w:val="24"/>
                <w:szCs w:val="24"/>
              </w:rPr>
              <w:t xml:space="preserve"> </w:t>
            </w:r>
            <w:r>
              <w:rPr>
                <w:rFonts w:ascii="Times New Roman" w:hAnsi="Times New Roman"/>
                <w:sz w:val="24"/>
                <w:szCs w:val="24"/>
              </w:rPr>
              <w:t xml:space="preserve">«Грибы», муз. Т. </w:t>
            </w:r>
            <w:proofErr w:type="spellStart"/>
            <w:r>
              <w:rPr>
                <w:rFonts w:ascii="Times New Roman" w:hAnsi="Times New Roman"/>
                <w:sz w:val="24"/>
                <w:szCs w:val="24"/>
              </w:rPr>
              <w:t>Попатенко</w:t>
            </w:r>
            <w:proofErr w:type="spellEnd"/>
            <w:r>
              <w:rPr>
                <w:rFonts w:ascii="Times New Roman" w:hAnsi="Times New Roman"/>
                <w:sz w:val="24"/>
                <w:szCs w:val="24"/>
              </w:rPr>
              <w:t>, сл. А. Кузнецовой.</w:t>
            </w:r>
          </w:p>
          <w:p w:rsidR="00C56616" w:rsidRPr="00FE029B" w:rsidRDefault="00FE029B" w:rsidP="00FE029B">
            <w:pPr>
              <w:rPr>
                <w:rFonts w:ascii="Times New Roman" w:hAnsi="Times New Roman"/>
                <w:sz w:val="24"/>
                <w:szCs w:val="24"/>
              </w:rPr>
            </w:pPr>
            <w:r w:rsidRPr="00DA79A2">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 xml:space="preserve">«Марш», муз. М. </w:t>
            </w:r>
            <w:proofErr w:type="spellStart"/>
            <w:r>
              <w:rPr>
                <w:rFonts w:ascii="Times New Roman" w:hAnsi="Times New Roman"/>
                <w:sz w:val="24"/>
                <w:szCs w:val="24"/>
              </w:rPr>
              <w:t>Робера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«Зайцы» и «Лиса», муз. М. </w:t>
            </w:r>
            <w:proofErr w:type="spellStart"/>
            <w:r>
              <w:rPr>
                <w:rFonts w:ascii="Times New Roman" w:hAnsi="Times New Roman"/>
                <w:sz w:val="24"/>
                <w:szCs w:val="24"/>
              </w:rPr>
              <w:t>Красева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«Танец с колосьями», муз. И. Дунаевского;</w:t>
            </w:r>
            <w:r w:rsidR="00964CCA">
              <w:rPr>
                <w:rFonts w:ascii="Times New Roman" w:hAnsi="Times New Roman"/>
                <w:sz w:val="24"/>
                <w:szCs w:val="24"/>
              </w:rPr>
              <w:t xml:space="preserve"> </w:t>
            </w:r>
            <w:r w:rsidR="00C56616">
              <w:rPr>
                <w:rFonts w:ascii="Times New Roman" w:hAnsi="Times New Roman"/>
                <w:sz w:val="24"/>
                <w:szCs w:val="24"/>
              </w:rPr>
              <w:t>«Плетень», рус</w:t>
            </w:r>
            <w:proofErr w:type="gramStart"/>
            <w:r w:rsidR="00C56616">
              <w:rPr>
                <w:rFonts w:ascii="Times New Roman" w:hAnsi="Times New Roman"/>
                <w:sz w:val="24"/>
                <w:szCs w:val="24"/>
              </w:rPr>
              <w:t>.</w:t>
            </w:r>
            <w:proofErr w:type="gramEnd"/>
            <w:r w:rsidR="00C56616">
              <w:rPr>
                <w:rFonts w:ascii="Times New Roman" w:hAnsi="Times New Roman"/>
                <w:sz w:val="24"/>
                <w:szCs w:val="24"/>
              </w:rPr>
              <w:t xml:space="preserve"> </w:t>
            </w:r>
            <w:proofErr w:type="gramStart"/>
            <w:r w:rsidR="00C56616">
              <w:rPr>
                <w:rFonts w:ascii="Times New Roman" w:hAnsi="Times New Roman"/>
                <w:sz w:val="24"/>
                <w:szCs w:val="24"/>
              </w:rPr>
              <w:t>н</w:t>
            </w:r>
            <w:proofErr w:type="gramEnd"/>
            <w:r w:rsidR="00C56616">
              <w:rPr>
                <w:rFonts w:ascii="Times New Roman" w:hAnsi="Times New Roman"/>
                <w:sz w:val="24"/>
                <w:szCs w:val="24"/>
              </w:rPr>
              <w:t>ар. мелодия.</w:t>
            </w:r>
          </w:p>
          <w:p w:rsidR="000C3D9E" w:rsidRDefault="00FE029B" w:rsidP="00FE029B">
            <w:pPr>
              <w:rPr>
                <w:rFonts w:ascii="Times New Roman" w:hAnsi="Times New Roman"/>
                <w:sz w:val="24"/>
                <w:szCs w:val="24"/>
              </w:rPr>
            </w:pPr>
            <w:r w:rsidRPr="00DA79A2">
              <w:rPr>
                <w:rFonts w:ascii="Times New Roman" w:hAnsi="Times New Roman"/>
                <w:sz w:val="24"/>
                <w:szCs w:val="24"/>
                <w:u w:val="single"/>
              </w:rPr>
              <w:t>Игра</w:t>
            </w:r>
            <w:r w:rsidR="00C56616">
              <w:rPr>
                <w:rFonts w:ascii="Times New Roman" w:hAnsi="Times New Roman"/>
                <w:sz w:val="24"/>
                <w:szCs w:val="24"/>
                <w:u w:val="single"/>
              </w:rPr>
              <w:t xml:space="preserve"> </w:t>
            </w:r>
            <w:r w:rsidR="00C56616" w:rsidRPr="00C56616">
              <w:rPr>
                <w:rFonts w:ascii="Times New Roman" w:hAnsi="Times New Roman"/>
                <w:sz w:val="24"/>
                <w:szCs w:val="24"/>
              </w:rPr>
              <w:t>«Узнай колокольчик».</w:t>
            </w:r>
          </w:p>
          <w:p w:rsidR="00D379B2" w:rsidRDefault="001D29D6" w:rsidP="00964CCA">
            <w:pPr>
              <w:rPr>
                <w:rFonts w:ascii="Times New Roman" w:hAnsi="Times New Roman"/>
                <w:sz w:val="24"/>
                <w:szCs w:val="24"/>
              </w:rPr>
            </w:pPr>
            <w:r w:rsidRPr="00C5661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C56616">
              <w:rPr>
                <w:rFonts w:ascii="Times New Roman" w:hAnsi="Times New Roman"/>
                <w:sz w:val="24"/>
                <w:szCs w:val="24"/>
              </w:rPr>
              <w:t>Шумовой оркестр.</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w:t>
            </w:r>
          </w:p>
        </w:tc>
        <w:tc>
          <w:tcPr>
            <w:tcW w:w="1843" w:type="dxa"/>
          </w:tcPr>
          <w:p w:rsidR="000C3D9E" w:rsidRPr="005F2313" w:rsidRDefault="000C3D9E" w:rsidP="005F2313">
            <w:pPr>
              <w:rPr>
                <w:rFonts w:ascii="Times New Roman" w:hAnsi="Times New Roman"/>
                <w:sz w:val="24"/>
                <w:szCs w:val="24"/>
              </w:rPr>
            </w:pPr>
            <w:r>
              <w:rPr>
                <w:rFonts w:ascii="Times New Roman" w:hAnsi="Times New Roman"/>
                <w:sz w:val="24"/>
                <w:szCs w:val="24"/>
              </w:rPr>
              <w:t>Занятие 5.</w:t>
            </w:r>
          </w:p>
        </w:tc>
        <w:tc>
          <w:tcPr>
            <w:tcW w:w="11907" w:type="dxa"/>
          </w:tcPr>
          <w:p w:rsidR="00C56616" w:rsidRDefault="00C56616" w:rsidP="00C56616">
            <w:pPr>
              <w:rPr>
                <w:rFonts w:ascii="Times New Roman" w:hAnsi="Times New Roman"/>
                <w:sz w:val="24"/>
                <w:szCs w:val="24"/>
              </w:rPr>
            </w:pPr>
            <w:r w:rsidRPr="00DA79A2">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П. И. Чайковский «Осень» (из цикла «Времена года»).</w:t>
            </w:r>
          </w:p>
          <w:p w:rsidR="00C56616" w:rsidRPr="00C56616" w:rsidRDefault="00C56616" w:rsidP="00C56616">
            <w:pPr>
              <w:rPr>
                <w:rFonts w:ascii="Times New Roman" w:hAnsi="Times New Roman"/>
                <w:sz w:val="24"/>
                <w:szCs w:val="24"/>
              </w:rPr>
            </w:pPr>
            <w:r w:rsidRPr="00DA79A2">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 xml:space="preserve">«Мы идем», муз. Р. </w:t>
            </w:r>
            <w:proofErr w:type="spellStart"/>
            <w:r>
              <w:rPr>
                <w:rFonts w:ascii="Times New Roman" w:hAnsi="Times New Roman"/>
                <w:sz w:val="24"/>
                <w:szCs w:val="24"/>
              </w:rPr>
              <w:t>Рустамова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«Улетают журавли», муз. И. Кишко;</w:t>
            </w:r>
            <w:r w:rsidR="00964CCA">
              <w:rPr>
                <w:rFonts w:ascii="Times New Roman" w:hAnsi="Times New Roman"/>
                <w:sz w:val="24"/>
                <w:szCs w:val="24"/>
              </w:rPr>
              <w:t xml:space="preserve"> </w:t>
            </w: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«Золотая осень», муз. Г. Гусевой;</w:t>
            </w:r>
            <w:r w:rsidR="00964CCA">
              <w:rPr>
                <w:rFonts w:ascii="Times New Roman" w:hAnsi="Times New Roman"/>
                <w:sz w:val="24"/>
                <w:szCs w:val="24"/>
              </w:rPr>
              <w:t xml:space="preserve"> </w:t>
            </w:r>
            <w:r>
              <w:rPr>
                <w:rFonts w:ascii="Times New Roman" w:hAnsi="Times New Roman"/>
                <w:sz w:val="24"/>
                <w:szCs w:val="24"/>
              </w:rPr>
              <w:t>«Как зовут твоих друзей?».</w:t>
            </w:r>
          </w:p>
          <w:p w:rsidR="00C56616" w:rsidRPr="00C56616" w:rsidRDefault="00C56616" w:rsidP="00C56616">
            <w:pPr>
              <w:rPr>
                <w:rFonts w:ascii="Times New Roman" w:hAnsi="Times New Roman"/>
                <w:sz w:val="24"/>
                <w:szCs w:val="24"/>
              </w:rPr>
            </w:pPr>
            <w:r w:rsidRPr="00DA79A2">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«Марш», муз. Е. Тиличеевой;</w:t>
            </w:r>
            <w:r w:rsidR="00964CCA">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Контраданс</w:t>
            </w:r>
            <w:proofErr w:type="spellEnd"/>
            <w:r>
              <w:rPr>
                <w:rFonts w:ascii="Times New Roman" w:hAnsi="Times New Roman"/>
                <w:sz w:val="24"/>
                <w:szCs w:val="24"/>
              </w:rPr>
              <w:t>», муз. Ф. Шуберта;</w:t>
            </w:r>
            <w:r w:rsidR="00964CCA">
              <w:rPr>
                <w:rFonts w:ascii="Times New Roman" w:hAnsi="Times New Roman"/>
                <w:sz w:val="24"/>
                <w:szCs w:val="24"/>
              </w:rPr>
              <w:t xml:space="preserve"> </w:t>
            </w:r>
            <w:r>
              <w:rPr>
                <w:rFonts w:ascii="Times New Roman" w:hAnsi="Times New Roman"/>
                <w:sz w:val="24"/>
                <w:szCs w:val="24"/>
              </w:rPr>
              <w:t xml:space="preserve">«Возле речки, </w:t>
            </w:r>
            <w:r>
              <w:rPr>
                <w:rFonts w:ascii="Times New Roman" w:hAnsi="Times New Roman"/>
                <w:sz w:val="24"/>
                <w:szCs w:val="24"/>
              </w:rPr>
              <w:lastRenderedPageBreak/>
              <w:t>возле моста»,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964CCA">
              <w:rPr>
                <w:rFonts w:ascii="Times New Roman" w:hAnsi="Times New Roman"/>
                <w:sz w:val="24"/>
                <w:szCs w:val="24"/>
              </w:rPr>
              <w:t xml:space="preserve"> </w:t>
            </w:r>
            <w:r>
              <w:rPr>
                <w:rFonts w:ascii="Times New Roman" w:hAnsi="Times New Roman"/>
                <w:sz w:val="24"/>
                <w:szCs w:val="24"/>
              </w:rPr>
              <w:t>«Парная пляска», карел. нар. мелодия.</w:t>
            </w:r>
          </w:p>
          <w:p w:rsidR="000C3D9E" w:rsidRDefault="00C56616" w:rsidP="00C56616">
            <w:pPr>
              <w:rPr>
                <w:rFonts w:ascii="Times New Roman" w:hAnsi="Times New Roman"/>
                <w:sz w:val="24"/>
                <w:szCs w:val="24"/>
              </w:rPr>
            </w:pPr>
            <w:r w:rsidRPr="00DA79A2">
              <w:rPr>
                <w:rFonts w:ascii="Times New Roman" w:hAnsi="Times New Roman"/>
                <w:sz w:val="24"/>
                <w:szCs w:val="24"/>
                <w:u w:val="single"/>
              </w:rPr>
              <w:t>Игра</w:t>
            </w:r>
            <w:r>
              <w:rPr>
                <w:rFonts w:ascii="Times New Roman" w:hAnsi="Times New Roman"/>
                <w:sz w:val="24"/>
                <w:szCs w:val="24"/>
                <w:u w:val="single"/>
              </w:rPr>
              <w:t xml:space="preserve"> </w:t>
            </w:r>
            <w:r>
              <w:rPr>
                <w:rFonts w:ascii="Times New Roman" w:hAnsi="Times New Roman"/>
                <w:sz w:val="24"/>
                <w:szCs w:val="24"/>
              </w:rPr>
              <w:t>«Кто поет?».</w:t>
            </w:r>
          </w:p>
          <w:p w:rsidR="00C56616" w:rsidRPr="00C56616" w:rsidRDefault="001D29D6" w:rsidP="00964CCA">
            <w:pPr>
              <w:rPr>
                <w:rFonts w:ascii="Times New Roman" w:hAnsi="Times New Roman"/>
                <w:sz w:val="24"/>
                <w:szCs w:val="24"/>
              </w:rPr>
            </w:pPr>
            <w:r w:rsidRPr="00C5661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Pr>
                <w:rFonts w:ascii="Times New Roman" w:hAnsi="Times New Roman"/>
                <w:sz w:val="24"/>
                <w:szCs w:val="24"/>
              </w:rPr>
              <w:t xml:space="preserve"> </w:t>
            </w:r>
            <w:r w:rsidR="00C56616">
              <w:rPr>
                <w:rFonts w:ascii="Times New Roman" w:hAnsi="Times New Roman"/>
                <w:sz w:val="24"/>
                <w:szCs w:val="24"/>
              </w:rPr>
              <w:t>«Гармошка», муз. Е. Тиличеевой.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6</w:t>
            </w:r>
          </w:p>
        </w:tc>
        <w:tc>
          <w:tcPr>
            <w:tcW w:w="1843" w:type="dxa"/>
          </w:tcPr>
          <w:p w:rsidR="000C3D9E" w:rsidRPr="005F2313" w:rsidRDefault="000C3D9E" w:rsidP="005F2313">
            <w:pPr>
              <w:rPr>
                <w:rFonts w:ascii="Times New Roman" w:hAnsi="Times New Roman"/>
                <w:sz w:val="24"/>
                <w:szCs w:val="24"/>
              </w:rPr>
            </w:pPr>
            <w:r>
              <w:rPr>
                <w:rFonts w:ascii="Times New Roman" w:hAnsi="Times New Roman"/>
                <w:sz w:val="24"/>
                <w:szCs w:val="24"/>
              </w:rPr>
              <w:t>Занятие 6.</w:t>
            </w:r>
          </w:p>
        </w:tc>
        <w:tc>
          <w:tcPr>
            <w:tcW w:w="11907" w:type="dxa"/>
          </w:tcPr>
          <w:p w:rsidR="001D29D6" w:rsidRPr="001D29D6" w:rsidRDefault="001D29D6" w:rsidP="001D29D6">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 xml:space="preserve">«Грибы», муз. Т. </w:t>
            </w:r>
            <w:proofErr w:type="spellStart"/>
            <w:r>
              <w:rPr>
                <w:rFonts w:ascii="Times New Roman" w:hAnsi="Times New Roman"/>
                <w:sz w:val="24"/>
                <w:szCs w:val="24"/>
              </w:rPr>
              <w:t>Попатенко</w:t>
            </w:r>
            <w:proofErr w:type="spellEnd"/>
            <w:r>
              <w:rPr>
                <w:rFonts w:ascii="Times New Roman" w:hAnsi="Times New Roman"/>
                <w:sz w:val="24"/>
                <w:szCs w:val="24"/>
              </w:rPr>
              <w:t>, сл. А. Кузнецовой.</w:t>
            </w:r>
          </w:p>
          <w:p w:rsidR="001D29D6" w:rsidRPr="001D29D6" w:rsidRDefault="001D29D6" w:rsidP="001D29D6">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 xml:space="preserve">«Мы дружные ребята», муз. С. </w:t>
            </w:r>
            <w:proofErr w:type="spellStart"/>
            <w:r>
              <w:rPr>
                <w:rFonts w:ascii="Times New Roman" w:hAnsi="Times New Roman"/>
                <w:sz w:val="24"/>
                <w:szCs w:val="24"/>
              </w:rPr>
              <w:t>Разоренова</w:t>
            </w:r>
            <w:proofErr w:type="spellEnd"/>
            <w:r>
              <w:rPr>
                <w:rFonts w:ascii="Times New Roman" w:hAnsi="Times New Roman"/>
                <w:sz w:val="24"/>
                <w:szCs w:val="24"/>
              </w:rPr>
              <w:t>, сл. Н. Найденовой;</w:t>
            </w:r>
            <w:r w:rsidR="00964CCA">
              <w:rPr>
                <w:rFonts w:ascii="Times New Roman" w:hAnsi="Times New Roman"/>
                <w:sz w:val="24"/>
                <w:szCs w:val="24"/>
              </w:rPr>
              <w:t xml:space="preserve"> </w:t>
            </w:r>
            <w:r>
              <w:rPr>
                <w:rFonts w:ascii="Times New Roman" w:hAnsi="Times New Roman"/>
                <w:sz w:val="24"/>
                <w:szCs w:val="24"/>
              </w:rPr>
              <w:t xml:space="preserve">«Хорошо у нас в саду»,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964CCA">
              <w:rPr>
                <w:rFonts w:ascii="Times New Roman" w:hAnsi="Times New Roman"/>
                <w:sz w:val="24"/>
                <w:szCs w:val="24"/>
              </w:rPr>
              <w:t xml:space="preserve"> </w:t>
            </w:r>
            <w:r>
              <w:rPr>
                <w:rFonts w:ascii="Times New Roman" w:hAnsi="Times New Roman"/>
                <w:sz w:val="24"/>
                <w:szCs w:val="24"/>
              </w:rPr>
              <w:t xml:space="preserve">«Грибы», муз. Т. </w:t>
            </w:r>
            <w:proofErr w:type="spellStart"/>
            <w:r>
              <w:rPr>
                <w:rFonts w:ascii="Times New Roman" w:hAnsi="Times New Roman"/>
                <w:sz w:val="24"/>
                <w:szCs w:val="24"/>
              </w:rPr>
              <w:t>Попатенко</w:t>
            </w:r>
            <w:proofErr w:type="spellEnd"/>
            <w:r>
              <w:rPr>
                <w:rFonts w:ascii="Times New Roman" w:hAnsi="Times New Roman"/>
                <w:sz w:val="24"/>
                <w:szCs w:val="24"/>
              </w:rPr>
              <w:t>, сл. А. Кузнецовой;</w:t>
            </w:r>
            <w:r w:rsidR="00964CCA">
              <w:rPr>
                <w:rFonts w:ascii="Times New Roman" w:hAnsi="Times New Roman"/>
                <w:sz w:val="24"/>
                <w:szCs w:val="24"/>
              </w:rPr>
              <w:t xml:space="preserve"> </w:t>
            </w:r>
            <w:r>
              <w:rPr>
                <w:rFonts w:ascii="Times New Roman" w:hAnsi="Times New Roman"/>
                <w:sz w:val="24"/>
                <w:szCs w:val="24"/>
              </w:rPr>
              <w:t xml:space="preserve">«На </w:t>
            </w:r>
            <w:proofErr w:type="spellStart"/>
            <w:r>
              <w:rPr>
                <w:rFonts w:ascii="Times New Roman" w:hAnsi="Times New Roman"/>
                <w:sz w:val="24"/>
                <w:szCs w:val="24"/>
              </w:rPr>
              <w:t>мосточке</w:t>
            </w:r>
            <w:proofErr w:type="spellEnd"/>
            <w:r>
              <w:rPr>
                <w:rFonts w:ascii="Times New Roman" w:hAnsi="Times New Roman"/>
                <w:sz w:val="24"/>
                <w:szCs w:val="24"/>
              </w:rPr>
              <w:t>», муз. А. Филиппенко, сл. Г. Бойко;</w:t>
            </w:r>
            <w:r w:rsidR="00964CCA">
              <w:rPr>
                <w:rFonts w:ascii="Times New Roman" w:hAnsi="Times New Roman"/>
                <w:sz w:val="24"/>
                <w:szCs w:val="24"/>
              </w:rPr>
              <w:t xml:space="preserve"> </w:t>
            </w: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p>
          <w:p w:rsidR="001D29D6" w:rsidRPr="001D29D6" w:rsidRDefault="001D29D6" w:rsidP="001D29D6">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 xml:space="preserve">«Марш», муз. М. </w:t>
            </w:r>
            <w:proofErr w:type="spellStart"/>
            <w:r>
              <w:rPr>
                <w:rFonts w:ascii="Times New Roman" w:hAnsi="Times New Roman"/>
                <w:sz w:val="24"/>
                <w:szCs w:val="24"/>
              </w:rPr>
              <w:t>Робера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«Бег», муз. Е. Тиличеевой;</w:t>
            </w:r>
            <w:r w:rsidR="00964CCA">
              <w:rPr>
                <w:rFonts w:ascii="Times New Roman" w:hAnsi="Times New Roman"/>
                <w:sz w:val="24"/>
                <w:szCs w:val="24"/>
              </w:rPr>
              <w:t xml:space="preserve"> </w:t>
            </w:r>
            <w:r>
              <w:rPr>
                <w:rFonts w:ascii="Times New Roman" w:hAnsi="Times New Roman"/>
                <w:sz w:val="24"/>
                <w:szCs w:val="24"/>
              </w:rPr>
              <w:t>«Экосез», муз. Ф. Шуберта;</w:t>
            </w:r>
            <w:r w:rsidR="00964CCA">
              <w:rPr>
                <w:rFonts w:ascii="Times New Roman" w:hAnsi="Times New Roman"/>
                <w:sz w:val="24"/>
                <w:szCs w:val="24"/>
              </w:rPr>
              <w:t xml:space="preserve"> </w:t>
            </w:r>
            <w:r>
              <w:rPr>
                <w:rFonts w:ascii="Times New Roman" w:hAnsi="Times New Roman"/>
                <w:sz w:val="24"/>
                <w:szCs w:val="24"/>
              </w:rPr>
              <w:t>«Парная пляска», карел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r w:rsidR="00964CCA">
              <w:rPr>
                <w:rFonts w:ascii="Times New Roman" w:hAnsi="Times New Roman"/>
                <w:sz w:val="24"/>
                <w:szCs w:val="24"/>
              </w:rPr>
              <w:t xml:space="preserve"> </w:t>
            </w:r>
            <w:r>
              <w:rPr>
                <w:rFonts w:ascii="Times New Roman" w:hAnsi="Times New Roman"/>
                <w:sz w:val="24"/>
                <w:szCs w:val="24"/>
              </w:rPr>
              <w:t>«Возле речки, возле моста», рус. нар. песня.</w:t>
            </w:r>
          </w:p>
          <w:p w:rsidR="001D29D6" w:rsidRDefault="001D29D6" w:rsidP="001D29D6">
            <w:pPr>
              <w:rPr>
                <w:rFonts w:ascii="Times New Roman" w:hAnsi="Times New Roman"/>
                <w:sz w:val="24"/>
                <w:szCs w:val="24"/>
              </w:rPr>
            </w:pPr>
            <w:r w:rsidRPr="001D29D6">
              <w:rPr>
                <w:rFonts w:ascii="Times New Roman" w:hAnsi="Times New Roman"/>
                <w:sz w:val="24"/>
                <w:szCs w:val="24"/>
                <w:u w:val="single"/>
              </w:rPr>
              <w:t>Игр</w:t>
            </w:r>
            <w:r>
              <w:rPr>
                <w:rFonts w:ascii="Times New Roman" w:hAnsi="Times New Roman"/>
                <w:sz w:val="24"/>
                <w:szCs w:val="24"/>
                <w:u w:val="single"/>
              </w:rPr>
              <w:t>ы:</w:t>
            </w:r>
            <w:r>
              <w:rPr>
                <w:rFonts w:ascii="Times New Roman" w:hAnsi="Times New Roman"/>
                <w:sz w:val="24"/>
                <w:szCs w:val="24"/>
              </w:rPr>
              <w:t xml:space="preserve"> «Ворон»,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прибаутка, «Узнай по голосу», муз. М. </w:t>
            </w:r>
            <w:proofErr w:type="spellStart"/>
            <w:r>
              <w:rPr>
                <w:rFonts w:ascii="Times New Roman" w:hAnsi="Times New Roman"/>
                <w:sz w:val="24"/>
                <w:szCs w:val="24"/>
              </w:rPr>
              <w:t>Красева</w:t>
            </w:r>
            <w:proofErr w:type="spellEnd"/>
            <w:r>
              <w:rPr>
                <w:rFonts w:ascii="Times New Roman" w:hAnsi="Times New Roman"/>
                <w:sz w:val="24"/>
                <w:szCs w:val="24"/>
              </w:rPr>
              <w:t>.</w:t>
            </w:r>
          </w:p>
          <w:p w:rsidR="00D379B2" w:rsidRPr="001D29D6" w:rsidRDefault="001D29D6" w:rsidP="00964CCA">
            <w:pPr>
              <w:rPr>
                <w:rFonts w:ascii="Times New Roman" w:hAnsi="Times New Roman"/>
                <w:sz w:val="24"/>
                <w:szCs w:val="24"/>
              </w:rPr>
            </w:pPr>
            <w:r w:rsidRPr="001D29D6">
              <w:rPr>
                <w:rFonts w:ascii="Times New Roman" w:hAnsi="Times New Roman"/>
                <w:sz w:val="24"/>
                <w:szCs w:val="24"/>
                <w:u w:val="single"/>
              </w:rPr>
              <w:t>Упражнения</w:t>
            </w:r>
            <w:r>
              <w:rPr>
                <w:rFonts w:ascii="Times New Roman" w:hAnsi="Times New Roman"/>
                <w:sz w:val="24"/>
                <w:szCs w:val="24"/>
              </w:rPr>
              <w:t xml:space="preserve"> «Дождик», «Узнай колокольчик».</w:t>
            </w:r>
            <w:r w:rsidRPr="001D29D6">
              <w:rPr>
                <w:rFonts w:ascii="Times New Roman" w:hAnsi="Times New Roman"/>
                <w:sz w:val="24"/>
                <w:szCs w:val="24"/>
                <w:u w:val="single"/>
              </w:rPr>
              <w:t xml:space="preserve"> </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7.</w:t>
            </w:r>
          </w:p>
        </w:tc>
        <w:tc>
          <w:tcPr>
            <w:tcW w:w="11907" w:type="dxa"/>
          </w:tcPr>
          <w:p w:rsidR="001D29D6" w:rsidRPr="001D29D6" w:rsidRDefault="001D29D6" w:rsidP="001D29D6">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«Октябрь», муз. П. И. Чайковского из цикла «Времена года».</w:t>
            </w:r>
          </w:p>
          <w:p w:rsidR="008B6E04" w:rsidRPr="001D29D6" w:rsidRDefault="001D29D6" w:rsidP="001D29D6">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sidR="008B6E04">
              <w:rPr>
                <w:rFonts w:ascii="Times New Roman" w:hAnsi="Times New Roman"/>
                <w:sz w:val="24"/>
                <w:szCs w:val="24"/>
              </w:rPr>
              <w:t xml:space="preserve">«Падают листья», муз. М. </w:t>
            </w:r>
            <w:proofErr w:type="spellStart"/>
            <w:r w:rsidR="008B6E04">
              <w:rPr>
                <w:rFonts w:ascii="Times New Roman" w:hAnsi="Times New Roman"/>
                <w:sz w:val="24"/>
                <w:szCs w:val="24"/>
              </w:rPr>
              <w:t>Красева</w:t>
            </w:r>
            <w:proofErr w:type="spellEnd"/>
            <w:r w:rsidR="008B6E04">
              <w:rPr>
                <w:rFonts w:ascii="Times New Roman" w:hAnsi="Times New Roman"/>
                <w:sz w:val="24"/>
                <w:szCs w:val="24"/>
              </w:rPr>
              <w:t xml:space="preserve">, сл. М. </w:t>
            </w:r>
            <w:proofErr w:type="spellStart"/>
            <w:r w:rsidR="008B6E04">
              <w:rPr>
                <w:rFonts w:ascii="Times New Roman" w:hAnsi="Times New Roman"/>
                <w:sz w:val="24"/>
                <w:szCs w:val="24"/>
              </w:rPr>
              <w:t>Ивенсен</w:t>
            </w:r>
            <w:proofErr w:type="spellEnd"/>
            <w:r w:rsidR="008B6E04">
              <w:rPr>
                <w:rFonts w:ascii="Times New Roman" w:hAnsi="Times New Roman"/>
                <w:sz w:val="24"/>
                <w:szCs w:val="24"/>
              </w:rPr>
              <w:t>;</w:t>
            </w:r>
            <w:r w:rsidR="00964CCA">
              <w:rPr>
                <w:rFonts w:ascii="Times New Roman" w:hAnsi="Times New Roman"/>
                <w:sz w:val="24"/>
                <w:szCs w:val="24"/>
              </w:rPr>
              <w:t xml:space="preserve"> </w:t>
            </w:r>
            <w:r w:rsidR="008B6E04">
              <w:rPr>
                <w:rFonts w:ascii="Times New Roman" w:hAnsi="Times New Roman"/>
                <w:sz w:val="24"/>
                <w:szCs w:val="24"/>
              </w:rPr>
              <w:t xml:space="preserve">«Мы дружные ребята», муз. С. </w:t>
            </w:r>
            <w:proofErr w:type="spellStart"/>
            <w:r w:rsidR="008B6E04">
              <w:rPr>
                <w:rFonts w:ascii="Times New Roman" w:hAnsi="Times New Roman"/>
                <w:sz w:val="24"/>
                <w:szCs w:val="24"/>
              </w:rPr>
              <w:t>Разоренова</w:t>
            </w:r>
            <w:proofErr w:type="spellEnd"/>
            <w:r w:rsidR="008B6E04">
              <w:rPr>
                <w:rFonts w:ascii="Times New Roman" w:hAnsi="Times New Roman"/>
                <w:sz w:val="24"/>
                <w:szCs w:val="24"/>
              </w:rPr>
              <w:t>, сл. Н. Найденовой;</w:t>
            </w:r>
            <w:r w:rsidR="00964CCA">
              <w:rPr>
                <w:rFonts w:ascii="Times New Roman" w:hAnsi="Times New Roman"/>
                <w:sz w:val="24"/>
                <w:szCs w:val="24"/>
              </w:rPr>
              <w:t xml:space="preserve"> </w:t>
            </w:r>
            <w:r w:rsidR="008B6E04">
              <w:rPr>
                <w:rFonts w:ascii="Times New Roman" w:hAnsi="Times New Roman"/>
                <w:sz w:val="24"/>
                <w:szCs w:val="24"/>
              </w:rPr>
              <w:t xml:space="preserve">«Хорошо у нас в саду», муз. В. </w:t>
            </w:r>
            <w:proofErr w:type="spellStart"/>
            <w:r w:rsidR="008B6E04">
              <w:rPr>
                <w:rFonts w:ascii="Times New Roman" w:hAnsi="Times New Roman"/>
                <w:sz w:val="24"/>
                <w:szCs w:val="24"/>
              </w:rPr>
              <w:t>Герчик</w:t>
            </w:r>
            <w:proofErr w:type="spellEnd"/>
            <w:r w:rsidR="008B6E04">
              <w:rPr>
                <w:rFonts w:ascii="Times New Roman" w:hAnsi="Times New Roman"/>
                <w:sz w:val="24"/>
                <w:szCs w:val="24"/>
              </w:rPr>
              <w:t>, сл. А. Пришельца;</w:t>
            </w:r>
            <w:r w:rsidR="00964CCA">
              <w:rPr>
                <w:rFonts w:ascii="Times New Roman" w:hAnsi="Times New Roman"/>
                <w:sz w:val="24"/>
                <w:szCs w:val="24"/>
              </w:rPr>
              <w:t xml:space="preserve"> </w:t>
            </w:r>
            <w:r w:rsidR="008B6E04">
              <w:rPr>
                <w:rFonts w:ascii="Times New Roman" w:hAnsi="Times New Roman"/>
                <w:sz w:val="24"/>
                <w:szCs w:val="24"/>
              </w:rPr>
              <w:t xml:space="preserve">«На </w:t>
            </w:r>
            <w:proofErr w:type="spellStart"/>
            <w:r w:rsidR="008B6E04">
              <w:rPr>
                <w:rFonts w:ascii="Times New Roman" w:hAnsi="Times New Roman"/>
                <w:sz w:val="24"/>
                <w:szCs w:val="24"/>
              </w:rPr>
              <w:t>мосточке</w:t>
            </w:r>
            <w:proofErr w:type="spellEnd"/>
            <w:r w:rsidR="008B6E04">
              <w:rPr>
                <w:rFonts w:ascii="Times New Roman" w:hAnsi="Times New Roman"/>
                <w:sz w:val="24"/>
                <w:szCs w:val="24"/>
              </w:rPr>
              <w:t>», муз. А. Филиппенко, сл. Г. Бойко;</w:t>
            </w:r>
            <w:r w:rsidR="00964CCA">
              <w:rPr>
                <w:rFonts w:ascii="Times New Roman" w:hAnsi="Times New Roman"/>
                <w:sz w:val="24"/>
                <w:szCs w:val="24"/>
              </w:rPr>
              <w:t xml:space="preserve"> </w:t>
            </w:r>
            <w:r w:rsidR="008B6E04">
              <w:rPr>
                <w:rFonts w:ascii="Times New Roman" w:hAnsi="Times New Roman"/>
                <w:sz w:val="24"/>
                <w:szCs w:val="24"/>
              </w:rPr>
              <w:t>«Ворон», рус</w:t>
            </w:r>
            <w:proofErr w:type="gramStart"/>
            <w:r w:rsidR="008B6E04">
              <w:rPr>
                <w:rFonts w:ascii="Times New Roman" w:hAnsi="Times New Roman"/>
                <w:sz w:val="24"/>
                <w:szCs w:val="24"/>
              </w:rPr>
              <w:t>.</w:t>
            </w:r>
            <w:proofErr w:type="gramEnd"/>
            <w:r w:rsidR="008B6E04">
              <w:rPr>
                <w:rFonts w:ascii="Times New Roman" w:hAnsi="Times New Roman"/>
                <w:sz w:val="24"/>
                <w:szCs w:val="24"/>
              </w:rPr>
              <w:t xml:space="preserve"> </w:t>
            </w:r>
            <w:proofErr w:type="gramStart"/>
            <w:r w:rsidR="008B6E04">
              <w:rPr>
                <w:rFonts w:ascii="Times New Roman" w:hAnsi="Times New Roman"/>
                <w:sz w:val="24"/>
                <w:szCs w:val="24"/>
              </w:rPr>
              <w:t>н</w:t>
            </w:r>
            <w:proofErr w:type="gramEnd"/>
            <w:r w:rsidR="008B6E04">
              <w:rPr>
                <w:rFonts w:ascii="Times New Roman" w:hAnsi="Times New Roman"/>
                <w:sz w:val="24"/>
                <w:szCs w:val="24"/>
              </w:rPr>
              <w:t>ар. прибаутка.</w:t>
            </w:r>
          </w:p>
          <w:p w:rsidR="008B6E04" w:rsidRPr="008B6E04" w:rsidRDefault="001D29D6" w:rsidP="001D29D6">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sidR="008B6E04">
              <w:rPr>
                <w:rFonts w:ascii="Times New Roman" w:hAnsi="Times New Roman"/>
                <w:sz w:val="24"/>
                <w:szCs w:val="24"/>
              </w:rPr>
              <w:t xml:space="preserve">«Марш», муз. М. </w:t>
            </w:r>
            <w:proofErr w:type="spellStart"/>
            <w:r w:rsidR="008B6E04">
              <w:rPr>
                <w:rFonts w:ascii="Times New Roman" w:hAnsi="Times New Roman"/>
                <w:sz w:val="24"/>
                <w:szCs w:val="24"/>
              </w:rPr>
              <w:t>Робера</w:t>
            </w:r>
            <w:proofErr w:type="spellEnd"/>
            <w:r w:rsidR="008B6E04">
              <w:rPr>
                <w:rFonts w:ascii="Times New Roman" w:hAnsi="Times New Roman"/>
                <w:sz w:val="24"/>
                <w:szCs w:val="24"/>
              </w:rPr>
              <w:t>;</w:t>
            </w:r>
            <w:r w:rsidR="00964CCA">
              <w:rPr>
                <w:rFonts w:ascii="Times New Roman" w:hAnsi="Times New Roman"/>
                <w:sz w:val="24"/>
                <w:szCs w:val="24"/>
              </w:rPr>
              <w:t xml:space="preserve"> </w:t>
            </w:r>
            <w:r w:rsidR="008B6E04">
              <w:rPr>
                <w:rFonts w:ascii="Times New Roman" w:hAnsi="Times New Roman"/>
                <w:sz w:val="24"/>
                <w:szCs w:val="24"/>
              </w:rPr>
              <w:t xml:space="preserve">«Марш», муз. Ж. </w:t>
            </w:r>
            <w:proofErr w:type="spellStart"/>
            <w:r w:rsidR="008B6E04">
              <w:rPr>
                <w:rFonts w:ascii="Times New Roman" w:hAnsi="Times New Roman"/>
                <w:sz w:val="24"/>
                <w:szCs w:val="24"/>
              </w:rPr>
              <w:t>Люлли</w:t>
            </w:r>
            <w:proofErr w:type="spellEnd"/>
            <w:r w:rsidR="008B6E04">
              <w:rPr>
                <w:rFonts w:ascii="Times New Roman" w:hAnsi="Times New Roman"/>
                <w:sz w:val="24"/>
                <w:szCs w:val="24"/>
              </w:rPr>
              <w:t>;</w:t>
            </w:r>
            <w:r w:rsidR="00964CCA">
              <w:rPr>
                <w:rFonts w:ascii="Times New Roman" w:hAnsi="Times New Roman"/>
                <w:sz w:val="24"/>
                <w:szCs w:val="24"/>
              </w:rPr>
              <w:t xml:space="preserve"> </w:t>
            </w:r>
            <w:r w:rsidR="008B6E04">
              <w:rPr>
                <w:rFonts w:ascii="Times New Roman" w:hAnsi="Times New Roman"/>
                <w:sz w:val="24"/>
                <w:szCs w:val="24"/>
              </w:rPr>
              <w:t>«Давай поскачем», муз. Т. Ломовой.</w:t>
            </w:r>
          </w:p>
          <w:p w:rsidR="001D29D6" w:rsidRPr="001D29D6" w:rsidRDefault="001D29D6" w:rsidP="001D29D6">
            <w:pPr>
              <w:rPr>
                <w:rFonts w:ascii="Times New Roman" w:hAnsi="Times New Roman"/>
                <w:sz w:val="24"/>
                <w:szCs w:val="24"/>
              </w:rPr>
            </w:pPr>
            <w:r w:rsidRPr="001D29D6">
              <w:rPr>
                <w:rFonts w:ascii="Times New Roman" w:hAnsi="Times New Roman"/>
                <w:sz w:val="24"/>
                <w:szCs w:val="24"/>
                <w:u w:val="single"/>
              </w:rPr>
              <w:t xml:space="preserve">Игра </w:t>
            </w:r>
            <w:r w:rsidR="008B6E04" w:rsidRPr="008B6E04">
              <w:rPr>
                <w:rFonts w:ascii="Times New Roman" w:hAnsi="Times New Roman"/>
                <w:sz w:val="24"/>
                <w:szCs w:val="24"/>
              </w:rPr>
              <w:t>«Узнай колокольчик».</w:t>
            </w:r>
          </w:p>
          <w:p w:rsidR="000C3D9E" w:rsidRPr="001D29D6" w:rsidRDefault="001D29D6"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8B6E04">
              <w:rPr>
                <w:rFonts w:ascii="Times New Roman" w:hAnsi="Times New Roman"/>
                <w:sz w:val="24"/>
                <w:szCs w:val="24"/>
              </w:rPr>
              <w:t>«Бубенчики», «Гармошка», муз. Е. Тиличеевой.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8.</w:t>
            </w:r>
          </w:p>
        </w:tc>
        <w:tc>
          <w:tcPr>
            <w:tcW w:w="11907" w:type="dxa"/>
          </w:tcPr>
          <w:p w:rsidR="008B6E04" w:rsidRPr="001D29D6" w:rsidRDefault="008B6E04" w:rsidP="008B6E04">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Марш, песня и танец по выбору воспитателя.</w:t>
            </w:r>
          </w:p>
          <w:p w:rsidR="008B6E04" w:rsidRPr="008B6E04" w:rsidRDefault="008B6E04" w:rsidP="008B6E04">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«Мы дружные ребята», муз. С. </w:t>
            </w:r>
            <w:proofErr w:type="spellStart"/>
            <w:r>
              <w:rPr>
                <w:rFonts w:ascii="Times New Roman" w:hAnsi="Times New Roman"/>
                <w:sz w:val="24"/>
                <w:szCs w:val="24"/>
              </w:rPr>
              <w:t>Разоренова</w:t>
            </w:r>
            <w:proofErr w:type="spellEnd"/>
            <w:r>
              <w:rPr>
                <w:rFonts w:ascii="Times New Roman" w:hAnsi="Times New Roman"/>
                <w:sz w:val="24"/>
                <w:szCs w:val="24"/>
              </w:rPr>
              <w:t>, сл. Н. Найденовой;</w:t>
            </w:r>
            <w:r w:rsidR="00964CCA">
              <w:rPr>
                <w:rFonts w:ascii="Times New Roman" w:hAnsi="Times New Roman"/>
                <w:sz w:val="24"/>
                <w:szCs w:val="24"/>
              </w:rPr>
              <w:t xml:space="preserve"> </w:t>
            </w:r>
            <w:r>
              <w:rPr>
                <w:rFonts w:ascii="Times New Roman" w:hAnsi="Times New Roman"/>
                <w:sz w:val="24"/>
                <w:szCs w:val="24"/>
              </w:rPr>
              <w:t xml:space="preserve">«Хорошо у нас в саду»,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964CCA">
              <w:rPr>
                <w:rFonts w:ascii="Times New Roman" w:hAnsi="Times New Roman"/>
                <w:sz w:val="24"/>
                <w:szCs w:val="24"/>
              </w:rPr>
              <w:t xml:space="preserve"> </w:t>
            </w:r>
            <w:r>
              <w:rPr>
                <w:rFonts w:ascii="Times New Roman" w:hAnsi="Times New Roman"/>
                <w:sz w:val="24"/>
                <w:szCs w:val="24"/>
              </w:rPr>
              <w:t xml:space="preserve">«На </w:t>
            </w:r>
            <w:proofErr w:type="spellStart"/>
            <w:r>
              <w:rPr>
                <w:rFonts w:ascii="Times New Roman" w:hAnsi="Times New Roman"/>
                <w:sz w:val="24"/>
                <w:szCs w:val="24"/>
              </w:rPr>
              <w:t>мосточке</w:t>
            </w:r>
            <w:proofErr w:type="spellEnd"/>
            <w:r>
              <w:rPr>
                <w:rFonts w:ascii="Times New Roman" w:hAnsi="Times New Roman"/>
                <w:sz w:val="24"/>
                <w:szCs w:val="24"/>
              </w:rPr>
              <w:t>», муз. А. Филиппенко, сл. Г. Бойко.</w:t>
            </w:r>
          </w:p>
          <w:p w:rsidR="008B6E04" w:rsidRPr="008B6E04" w:rsidRDefault="008B6E04" w:rsidP="008B6E04">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 xml:space="preserve">«Марш», муз. Д. </w:t>
            </w:r>
            <w:proofErr w:type="spellStart"/>
            <w:r>
              <w:rPr>
                <w:rFonts w:ascii="Times New Roman" w:hAnsi="Times New Roman"/>
                <w:sz w:val="24"/>
                <w:szCs w:val="24"/>
              </w:rPr>
              <w:t>Кабалевского</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«Марш», муз. Ж. </w:t>
            </w:r>
            <w:proofErr w:type="spellStart"/>
            <w:r>
              <w:rPr>
                <w:rFonts w:ascii="Times New Roman" w:hAnsi="Times New Roman"/>
                <w:sz w:val="24"/>
                <w:szCs w:val="24"/>
              </w:rPr>
              <w:t>Люлли</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«Возле речки, возле моста»,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p>
          <w:p w:rsidR="008B6E04" w:rsidRPr="008B6E04" w:rsidRDefault="008B6E04" w:rsidP="008B6E04">
            <w:pPr>
              <w:rPr>
                <w:rFonts w:ascii="Times New Roman" w:hAnsi="Times New Roman"/>
                <w:sz w:val="24"/>
                <w:szCs w:val="24"/>
              </w:rPr>
            </w:pPr>
            <w:r w:rsidRPr="001D29D6">
              <w:rPr>
                <w:rFonts w:ascii="Times New Roman" w:hAnsi="Times New Roman"/>
                <w:sz w:val="24"/>
                <w:szCs w:val="24"/>
                <w:u w:val="single"/>
              </w:rPr>
              <w:t xml:space="preserve">Игра </w:t>
            </w:r>
            <w:r>
              <w:rPr>
                <w:rFonts w:ascii="Times New Roman" w:hAnsi="Times New Roman"/>
                <w:sz w:val="24"/>
                <w:szCs w:val="24"/>
              </w:rPr>
              <w:t>«Узнай знакомые песни по ритму».</w:t>
            </w:r>
          </w:p>
          <w:p w:rsidR="000C3D9E" w:rsidRDefault="008B6E04"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6972BF">
              <w:rPr>
                <w:rFonts w:ascii="Times New Roman" w:hAnsi="Times New Roman"/>
                <w:sz w:val="24"/>
                <w:szCs w:val="24"/>
              </w:rPr>
              <w:t>«Гармошка», муз. Е. Тиличеевой.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9.</w:t>
            </w:r>
          </w:p>
        </w:tc>
        <w:tc>
          <w:tcPr>
            <w:tcW w:w="11907" w:type="dxa"/>
          </w:tcPr>
          <w:p w:rsidR="006972BF" w:rsidRPr="001D29D6" w:rsidRDefault="006972BF" w:rsidP="006972BF">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 xml:space="preserve">Д. Б. </w:t>
            </w:r>
            <w:proofErr w:type="spellStart"/>
            <w:r>
              <w:rPr>
                <w:rFonts w:ascii="Times New Roman" w:hAnsi="Times New Roman"/>
                <w:sz w:val="24"/>
                <w:szCs w:val="24"/>
              </w:rPr>
              <w:t>Кабалевский</w:t>
            </w:r>
            <w:proofErr w:type="spellEnd"/>
            <w:r>
              <w:rPr>
                <w:rFonts w:ascii="Times New Roman" w:hAnsi="Times New Roman"/>
                <w:sz w:val="24"/>
                <w:szCs w:val="24"/>
              </w:rPr>
              <w:t xml:space="preserve"> «Вальс», «Походный марш» и «Клоуны».</w:t>
            </w:r>
          </w:p>
          <w:p w:rsidR="006972BF" w:rsidRPr="006972BF" w:rsidRDefault="006972BF" w:rsidP="006972BF">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Тень-тень-</w:t>
            </w:r>
            <w:proofErr w:type="spellStart"/>
            <w:r>
              <w:rPr>
                <w:rFonts w:ascii="Times New Roman" w:hAnsi="Times New Roman"/>
                <w:sz w:val="24"/>
                <w:szCs w:val="24"/>
              </w:rPr>
              <w:t>потетень</w:t>
            </w:r>
            <w:proofErr w:type="spellEnd"/>
            <w:r>
              <w:rPr>
                <w:rFonts w:ascii="Times New Roman" w:hAnsi="Times New Roman"/>
                <w:sz w:val="24"/>
                <w:szCs w:val="24"/>
              </w:rPr>
              <w:t>»,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964CCA">
              <w:rPr>
                <w:rFonts w:ascii="Times New Roman" w:hAnsi="Times New Roman"/>
                <w:sz w:val="24"/>
                <w:szCs w:val="24"/>
              </w:rPr>
              <w:t xml:space="preserve"> </w:t>
            </w:r>
            <w:r>
              <w:rPr>
                <w:rFonts w:ascii="Times New Roman" w:hAnsi="Times New Roman"/>
                <w:sz w:val="24"/>
                <w:szCs w:val="24"/>
              </w:rPr>
              <w:t>«Сел комарик на дубочек», белорус. нар. песня;</w:t>
            </w:r>
            <w:r w:rsidR="00964CCA">
              <w:rPr>
                <w:rFonts w:ascii="Times New Roman" w:hAnsi="Times New Roman"/>
                <w:sz w:val="24"/>
                <w:szCs w:val="24"/>
              </w:rPr>
              <w:t xml:space="preserve"> </w:t>
            </w:r>
            <w:r>
              <w:rPr>
                <w:rFonts w:ascii="Times New Roman" w:hAnsi="Times New Roman"/>
                <w:sz w:val="24"/>
                <w:szCs w:val="24"/>
              </w:rPr>
              <w:t>«Улетают журавли», муз. И. Кишко;</w:t>
            </w:r>
            <w:r w:rsidR="00964CCA">
              <w:rPr>
                <w:rFonts w:ascii="Times New Roman" w:hAnsi="Times New Roman"/>
                <w:sz w:val="24"/>
                <w:szCs w:val="24"/>
              </w:rPr>
              <w:t xml:space="preserve"> </w:t>
            </w: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p>
          <w:p w:rsidR="006972BF" w:rsidRDefault="006972BF" w:rsidP="006972B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 xml:space="preserve">«Походный марш», муз. Д. Б. </w:t>
            </w:r>
            <w:proofErr w:type="spellStart"/>
            <w:r>
              <w:rPr>
                <w:rFonts w:ascii="Times New Roman" w:hAnsi="Times New Roman"/>
                <w:sz w:val="24"/>
                <w:szCs w:val="24"/>
              </w:rPr>
              <w:t>Кабалевского</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«Марш», муз. Ж. </w:t>
            </w:r>
            <w:proofErr w:type="spellStart"/>
            <w:r>
              <w:rPr>
                <w:rFonts w:ascii="Times New Roman" w:hAnsi="Times New Roman"/>
                <w:sz w:val="24"/>
                <w:szCs w:val="24"/>
              </w:rPr>
              <w:t>Люлли</w:t>
            </w:r>
            <w:proofErr w:type="spellEnd"/>
            <w:r>
              <w:rPr>
                <w:rFonts w:ascii="Times New Roman" w:hAnsi="Times New Roman"/>
                <w:sz w:val="24"/>
                <w:szCs w:val="24"/>
              </w:rPr>
              <w:t>;</w:t>
            </w:r>
          </w:p>
          <w:p w:rsidR="006972BF" w:rsidRPr="006972BF" w:rsidRDefault="006972BF" w:rsidP="006972BF">
            <w:pPr>
              <w:rPr>
                <w:rFonts w:ascii="Times New Roman" w:hAnsi="Times New Roman"/>
                <w:sz w:val="24"/>
                <w:szCs w:val="24"/>
              </w:rPr>
            </w:pPr>
            <w:r>
              <w:rPr>
                <w:rFonts w:ascii="Times New Roman" w:hAnsi="Times New Roman"/>
                <w:sz w:val="24"/>
                <w:szCs w:val="24"/>
              </w:rPr>
              <w:t>«На горе-то калина»,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p>
          <w:p w:rsidR="000C3D9E" w:rsidRDefault="006972BF" w:rsidP="00161771">
            <w:pPr>
              <w:rPr>
                <w:rFonts w:ascii="Times New Roman" w:hAnsi="Times New Roman"/>
                <w:sz w:val="24"/>
                <w:szCs w:val="24"/>
              </w:rPr>
            </w:pPr>
            <w:r>
              <w:rPr>
                <w:rFonts w:ascii="Times New Roman" w:hAnsi="Times New Roman"/>
                <w:sz w:val="24"/>
                <w:szCs w:val="24"/>
                <w:u w:val="single"/>
              </w:rPr>
              <w:t xml:space="preserve">Игры </w:t>
            </w:r>
            <w:r>
              <w:rPr>
                <w:rFonts w:ascii="Times New Roman" w:hAnsi="Times New Roman"/>
                <w:sz w:val="24"/>
                <w:szCs w:val="24"/>
              </w:rPr>
              <w:t xml:space="preserve">«В лесу», муз. Т. </w:t>
            </w:r>
            <w:proofErr w:type="spellStart"/>
            <w:r>
              <w:rPr>
                <w:rFonts w:ascii="Times New Roman" w:hAnsi="Times New Roman"/>
                <w:sz w:val="24"/>
                <w:szCs w:val="24"/>
              </w:rPr>
              <w:t>Лановой</w:t>
            </w:r>
            <w:proofErr w:type="spellEnd"/>
            <w:r>
              <w:rPr>
                <w:rFonts w:ascii="Times New Roman" w:hAnsi="Times New Roman"/>
                <w:sz w:val="24"/>
                <w:szCs w:val="24"/>
              </w:rPr>
              <w:t>; «Узнай мелодию».</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10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10.</w:t>
            </w:r>
          </w:p>
        </w:tc>
        <w:tc>
          <w:tcPr>
            <w:tcW w:w="11907" w:type="dxa"/>
          </w:tcPr>
          <w:p w:rsidR="006972BF" w:rsidRDefault="006972BF" w:rsidP="006972BF">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 xml:space="preserve">«Конек-Горбунок», муз. Е. </w:t>
            </w:r>
            <w:proofErr w:type="spellStart"/>
            <w:r>
              <w:rPr>
                <w:rFonts w:ascii="Times New Roman" w:hAnsi="Times New Roman"/>
                <w:sz w:val="24"/>
                <w:szCs w:val="24"/>
              </w:rPr>
              <w:t>Ботярова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Н. Римский-Корсаков «Белка» </w:t>
            </w:r>
            <w:proofErr w:type="gramStart"/>
            <w:r>
              <w:rPr>
                <w:rFonts w:ascii="Times New Roman" w:hAnsi="Times New Roman"/>
                <w:sz w:val="24"/>
                <w:szCs w:val="24"/>
              </w:rPr>
              <w:t>из</w:t>
            </w:r>
            <w:proofErr w:type="gramEnd"/>
            <w:r>
              <w:rPr>
                <w:rFonts w:ascii="Times New Roman" w:hAnsi="Times New Roman"/>
                <w:sz w:val="24"/>
                <w:szCs w:val="24"/>
              </w:rPr>
              <w:t xml:space="preserve"> «Сказка о царе </w:t>
            </w:r>
            <w:proofErr w:type="spellStart"/>
            <w:r>
              <w:rPr>
                <w:rFonts w:ascii="Times New Roman" w:hAnsi="Times New Roman"/>
                <w:sz w:val="24"/>
                <w:szCs w:val="24"/>
              </w:rPr>
              <w:t>Салтане</w:t>
            </w:r>
            <w:proofErr w:type="spellEnd"/>
            <w:r>
              <w:rPr>
                <w:rFonts w:ascii="Times New Roman" w:hAnsi="Times New Roman"/>
                <w:sz w:val="24"/>
                <w:szCs w:val="24"/>
              </w:rPr>
              <w:t>»;</w:t>
            </w:r>
          </w:p>
          <w:p w:rsidR="006972BF" w:rsidRPr="001D29D6" w:rsidRDefault="006972BF" w:rsidP="006972BF">
            <w:pPr>
              <w:rPr>
                <w:rFonts w:ascii="Times New Roman" w:hAnsi="Times New Roman"/>
                <w:sz w:val="24"/>
                <w:szCs w:val="24"/>
              </w:rPr>
            </w:pPr>
            <w:r>
              <w:rPr>
                <w:rFonts w:ascii="Times New Roman" w:hAnsi="Times New Roman"/>
                <w:sz w:val="24"/>
                <w:szCs w:val="24"/>
              </w:rPr>
              <w:t>П. И. Чайковский «Игра игрушек и мышей» из балета «Щелкунчик».</w:t>
            </w:r>
          </w:p>
          <w:p w:rsidR="006972BF" w:rsidRPr="006972BF" w:rsidRDefault="006972BF" w:rsidP="006972BF">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 xml:space="preserve">«Ай, </w:t>
            </w:r>
            <w:proofErr w:type="spellStart"/>
            <w:r>
              <w:rPr>
                <w:rFonts w:ascii="Times New Roman" w:hAnsi="Times New Roman"/>
                <w:sz w:val="24"/>
                <w:szCs w:val="24"/>
              </w:rPr>
              <w:t>ду-ду</w:t>
            </w:r>
            <w:proofErr w:type="spellEnd"/>
            <w:r>
              <w:rPr>
                <w:rFonts w:ascii="Times New Roman" w:hAnsi="Times New Roman"/>
                <w:sz w:val="24"/>
                <w:szCs w:val="24"/>
              </w:rPr>
              <w:t>», «Скок-поскок»,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прибаутки;</w:t>
            </w:r>
            <w:r w:rsidR="00964CCA">
              <w:rPr>
                <w:rFonts w:ascii="Times New Roman" w:hAnsi="Times New Roman"/>
                <w:sz w:val="24"/>
                <w:szCs w:val="24"/>
              </w:rPr>
              <w:t xml:space="preserve"> </w:t>
            </w:r>
            <w:r>
              <w:rPr>
                <w:rFonts w:ascii="Times New Roman" w:hAnsi="Times New Roman"/>
                <w:sz w:val="24"/>
                <w:szCs w:val="24"/>
              </w:rPr>
              <w:t xml:space="preserve">«Почему медведь зимой спит», муз. Л. </w:t>
            </w:r>
            <w:proofErr w:type="spellStart"/>
            <w:r>
              <w:rPr>
                <w:rFonts w:ascii="Times New Roman" w:hAnsi="Times New Roman"/>
                <w:sz w:val="24"/>
                <w:szCs w:val="24"/>
              </w:rPr>
              <w:t>Книппер</w:t>
            </w:r>
            <w:proofErr w:type="spellEnd"/>
            <w:r>
              <w:rPr>
                <w:rFonts w:ascii="Times New Roman" w:hAnsi="Times New Roman"/>
                <w:sz w:val="24"/>
                <w:szCs w:val="24"/>
              </w:rPr>
              <w:t>.</w:t>
            </w:r>
          </w:p>
          <w:p w:rsidR="006972BF" w:rsidRDefault="006972BF" w:rsidP="006972B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«Тень-тень-</w:t>
            </w:r>
            <w:proofErr w:type="spellStart"/>
            <w:r>
              <w:rPr>
                <w:rFonts w:ascii="Times New Roman" w:hAnsi="Times New Roman"/>
                <w:sz w:val="24"/>
                <w:szCs w:val="24"/>
              </w:rPr>
              <w:t>потетень</w:t>
            </w:r>
            <w:proofErr w:type="spellEnd"/>
            <w:r>
              <w:rPr>
                <w:rFonts w:ascii="Times New Roman" w:hAnsi="Times New Roman"/>
                <w:sz w:val="24"/>
                <w:szCs w:val="24"/>
              </w:rPr>
              <w:t>», «Маленькая птичка прилетела к нам»</w:t>
            </w:r>
            <w:r w:rsidR="00CD2F79">
              <w:rPr>
                <w:rFonts w:ascii="Times New Roman" w:hAnsi="Times New Roman"/>
                <w:sz w:val="24"/>
                <w:szCs w:val="24"/>
              </w:rPr>
              <w:t>, рус</w:t>
            </w:r>
            <w:proofErr w:type="gramStart"/>
            <w:r w:rsidR="00CD2F79">
              <w:rPr>
                <w:rFonts w:ascii="Times New Roman" w:hAnsi="Times New Roman"/>
                <w:sz w:val="24"/>
                <w:szCs w:val="24"/>
              </w:rPr>
              <w:t>.</w:t>
            </w:r>
            <w:proofErr w:type="gramEnd"/>
            <w:r w:rsidR="00CD2F79">
              <w:rPr>
                <w:rFonts w:ascii="Times New Roman" w:hAnsi="Times New Roman"/>
                <w:sz w:val="24"/>
                <w:szCs w:val="24"/>
              </w:rPr>
              <w:t xml:space="preserve"> </w:t>
            </w:r>
            <w:proofErr w:type="gramStart"/>
            <w:r w:rsidR="00CD2F79">
              <w:rPr>
                <w:rFonts w:ascii="Times New Roman" w:hAnsi="Times New Roman"/>
                <w:sz w:val="24"/>
                <w:szCs w:val="24"/>
              </w:rPr>
              <w:t>н</w:t>
            </w:r>
            <w:proofErr w:type="gramEnd"/>
            <w:r w:rsidR="00CD2F79">
              <w:rPr>
                <w:rFonts w:ascii="Times New Roman" w:hAnsi="Times New Roman"/>
                <w:sz w:val="24"/>
                <w:szCs w:val="24"/>
              </w:rPr>
              <w:t>ар. песни;</w:t>
            </w:r>
          </w:p>
          <w:p w:rsidR="00CD2F79" w:rsidRPr="006972BF" w:rsidRDefault="00CD2F79" w:rsidP="006972BF">
            <w:pPr>
              <w:rPr>
                <w:rFonts w:ascii="Times New Roman" w:hAnsi="Times New Roman"/>
                <w:sz w:val="24"/>
                <w:szCs w:val="24"/>
              </w:rPr>
            </w:pPr>
            <w:r>
              <w:rPr>
                <w:rFonts w:ascii="Times New Roman" w:hAnsi="Times New Roman"/>
                <w:sz w:val="24"/>
                <w:szCs w:val="24"/>
              </w:rPr>
              <w:t xml:space="preserve">«Походный марш», муз. Д. Б. </w:t>
            </w:r>
            <w:proofErr w:type="spellStart"/>
            <w:r>
              <w:rPr>
                <w:rFonts w:ascii="Times New Roman" w:hAnsi="Times New Roman"/>
                <w:sz w:val="24"/>
                <w:szCs w:val="24"/>
              </w:rPr>
              <w:t>Кабалевского</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«Марш тореадора» из оперы «Кармен» Ж. Бизе;</w:t>
            </w:r>
            <w:r w:rsidR="00964CCA">
              <w:rPr>
                <w:rFonts w:ascii="Times New Roman" w:hAnsi="Times New Roman"/>
                <w:sz w:val="24"/>
                <w:szCs w:val="24"/>
              </w:rPr>
              <w:t xml:space="preserve"> </w:t>
            </w:r>
            <w:r>
              <w:rPr>
                <w:rFonts w:ascii="Times New Roman" w:hAnsi="Times New Roman"/>
                <w:sz w:val="24"/>
                <w:szCs w:val="24"/>
              </w:rPr>
              <w:t>«На горе-то калина»,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964CCA">
              <w:rPr>
                <w:rFonts w:ascii="Times New Roman" w:hAnsi="Times New Roman"/>
                <w:sz w:val="24"/>
                <w:szCs w:val="24"/>
              </w:rPr>
              <w:t xml:space="preserve"> </w:t>
            </w:r>
            <w:r>
              <w:rPr>
                <w:rFonts w:ascii="Times New Roman" w:hAnsi="Times New Roman"/>
                <w:sz w:val="24"/>
                <w:szCs w:val="24"/>
              </w:rPr>
              <w:t>«Лошадка», муз. Ф. Лещинской.</w:t>
            </w:r>
          </w:p>
          <w:p w:rsidR="006972BF" w:rsidRPr="00CD2F79" w:rsidRDefault="006972BF" w:rsidP="006972BF">
            <w:pPr>
              <w:rPr>
                <w:rFonts w:ascii="Times New Roman" w:hAnsi="Times New Roman"/>
                <w:sz w:val="24"/>
                <w:szCs w:val="24"/>
              </w:rPr>
            </w:pPr>
            <w:r w:rsidRPr="001D29D6">
              <w:rPr>
                <w:rFonts w:ascii="Times New Roman" w:hAnsi="Times New Roman"/>
                <w:sz w:val="24"/>
                <w:szCs w:val="24"/>
                <w:u w:val="single"/>
              </w:rPr>
              <w:t xml:space="preserve">Игра </w:t>
            </w:r>
            <w:r w:rsidR="00CD2F79">
              <w:rPr>
                <w:rFonts w:ascii="Times New Roman" w:hAnsi="Times New Roman"/>
                <w:sz w:val="24"/>
                <w:szCs w:val="24"/>
              </w:rPr>
              <w:t>«Ритмическое эхо».</w:t>
            </w:r>
          </w:p>
          <w:p w:rsidR="000C3D9E" w:rsidRDefault="006972BF"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CD2F79">
              <w:rPr>
                <w:rFonts w:ascii="Times New Roman" w:hAnsi="Times New Roman"/>
                <w:sz w:val="24"/>
                <w:szCs w:val="24"/>
              </w:rPr>
              <w:t>«Заинька», рус</w:t>
            </w:r>
            <w:proofErr w:type="gramStart"/>
            <w:r w:rsidR="00CD2F79">
              <w:rPr>
                <w:rFonts w:ascii="Times New Roman" w:hAnsi="Times New Roman"/>
                <w:sz w:val="24"/>
                <w:szCs w:val="24"/>
              </w:rPr>
              <w:t>.</w:t>
            </w:r>
            <w:proofErr w:type="gramEnd"/>
            <w:r w:rsidR="00CD2F79">
              <w:rPr>
                <w:rFonts w:ascii="Times New Roman" w:hAnsi="Times New Roman"/>
                <w:sz w:val="24"/>
                <w:szCs w:val="24"/>
              </w:rPr>
              <w:t xml:space="preserve"> </w:t>
            </w:r>
            <w:proofErr w:type="gramStart"/>
            <w:r w:rsidR="00CD2F79">
              <w:rPr>
                <w:rFonts w:ascii="Times New Roman" w:hAnsi="Times New Roman"/>
                <w:sz w:val="24"/>
                <w:szCs w:val="24"/>
              </w:rPr>
              <w:t>н</w:t>
            </w:r>
            <w:proofErr w:type="gramEnd"/>
            <w:r w:rsidR="00CD2F79">
              <w:rPr>
                <w:rFonts w:ascii="Times New Roman" w:hAnsi="Times New Roman"/>
                <w:sz w:val="24"/>
                <w:szCs w:val="24"/>
              </w:rPr>
              <w:t>ар. песня.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11.</w:t>
            </w:r>
          </w:p>
        </w:tc>
        <w:tc>
          <w:tcPr>
            <w:tcW w:w="11907" w:type="dxa"/>
          </w:tcPr>
          <w:p w:rsidR="00CD2F79" w:rsidRPr="001D29D6" w:rsidRDefault="00CD2F79" w:rsidP="00CD2F79">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proofErr w:type="gramStart"/>
            <w:r>
              <w:rPr>
                <w:rFonts w:ascii="Times New Roman" w:hAnsi="Times New Roman"/>
                <w:sz w:val="24"/>
                <w:szCs w:val="24"/>
              </w:rPr>
              <w:t>П. И. Чайковский «Сентябрь», «Октябрь» и «Ноябрь» из цикла «Времена года».</w:t>
            </w:r>
            <w:proofErr w:type="gramEnd"/>
          </w:p>
          <w:p w:rsidR="00420124" w:rsidRPr="00420124" w:rsidRDefault="00CD2F79" w:rsidP="00CD2F79">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sidR="00420124">
              <w:rPr>
                <w:rFonts w:ascii="Times New Roman" w:hAnsi="Times New Roman"/>
                <w:sz w:val="24"/>
                <w:szCs w:val="24"/>
              </w:rPr>
              <w:t xml:space="preserve">«Листопад», муз. Т. </w:t>
            </w:r>
            <w:proofErr w:type="spellStart"/>
            <w:r w:rsidR="00420124">
              <w:rPr>
                <w:rFonts w:ascii="Times New Roman" w:hAnsi="Times New Roman"/>
                <w:sz w:val="24"/>
                <w:szCs w:val="24"/>
              </w:rPr>
              <w:t>Попатенко</w:t>
            </w:r>
            <w:proofErr w:type="spellEnd"/>
            <w:r w:rsidR="00420124">
              <w:rPr>
                <w:rFonts w:ascii="Times New Roman" w:hAnsi="Times New Roman"/>
                <w:sz w:val="24"/>
                <w:szCs w:val="24"/>
              </w:rPr>
              <w:t>;</w:t>
            </w:r>
            <w:r w:rsidR="00964CCA">
              <w:rPr>
                <w:rFonts w:ascii="Times New Roman" w:hAnsi="Times New Roman"/>
                <w:sz w:val="24"/>
                <w:szCs w:val="24"/>
              </w:rPr>
              <w:t xml:space="preserve"> </w:t>
            </w:r>
            <w:r w:rsidR="00420124">
              <w:rPr>
                <w:rFonts w:ascii="Times New Roman" w:hAnsi="Times New Roman"/>
                <w:sz w:val="24"/>
                <w:szCs w:val="24"/>
              </w:rPr>
              <w:t xml:space="preserve">«Падают листья», муз. М. </w:t>
            </w:r>
            <w:proofErr w:type="spellStart"/>
            <w:r w:rsidR="00420124">
              <w:rPr>
                <w:rFonts w:ascii="Times New Roman" w:hAnsi="Times New Roman"/>
                <w:sz w:val="24"/>
                <w:szCs w:val="24"/>
              </w:rPr>
              <w:t>Красева</w:t>
            </w:r>
            <w:proofErr w:type="spellEnd"/>
            <w:r w:rsidR="00420124">
              <w:rPr>
                <w:rFonts w:ascii="Times New Roman" w:hAnsi="Times New Roman"/>
                <w:sz w:val="24"/>
                <w:szCs w:val="24"/>
              </w:rPr>
              <w:t xml:space="preserve">, сл. М. </w:t>
            </w:r>
            <w:proofErr w:type="spellStart"/>
            <w:r w:rsidR="00420124">
              <w:rPr>
                <w:rFonts w:ascii="Times New Roman" w:hAnsi="Times New Roman"/>
                <w:sz w:val="24"/>
                <w:szCs w:val="24"/>
              </w:rPr>
              <w:t>Ивенсен</w:t>
            </w:r>
            <w:proofErr w:type="spellEnd"/>
            <w:r w:rsidR="00420124">
              <w:rPr>
                <w:rFonts w:ascii="Times New Roman" w:hAnsi="Times New Roman"/>
                <w:sz w:val="24"/>
                <w:szCs w:val="24"/>
              </w:rPr>
              <w:t>;</w:t>
            </w:r>
            <w:r w:rsidR="00964CCA">
              <w:rPr>
                <w:rFonts w:ascii="Times New Roman" w:hAnsi="Times New Roman"/>
                <w:sz w:val="24"/>
                <w:szCs w:val="24"/>
              </w:rPr>
              <w:t xml:space="preserve"> </w:t>
            </w:r>
            <w:r w:rsidR="00420124">
              <w:rPr>
                <w:rFonts w:ascii="Times New Roman" w:hAnsi="Times New Roman"/>
                <w:sz w:val="24"/>
                <w:szCs w:val="24"/>
              </w:rPr>
              <w:t xml:space="preserve">«Конек», «Кто копытом бьет – </w:t>
            </w:r>
            <w:proofErr w:type="gramStart"/>
            <w:r w:rsidR="00420124">
              <w:rPr>
                <w:rFonts w:ascii="Times New Roman" w:hAnsi="Times New Roman"/>
                <w:sz w:val="24"/>
                <w:szCs w:val="24"/>
              </w:rPr>
              <w:t>цок</w:t>
            </w:r>
            <w:proofErr w:type="gramEnd"/>
            <w:r w:rsidR="00420124">
              <w:rPr>
                <w:rFonts w:ascii="Times New Roman" w:hAnsi="Times New Roman"/>
                <w:sz w:val="24"/>
                <w:szCs w:val="24"/>
              </w:rPr>
              <w:t>, цок? Это резвый мой конек».</w:t>
            </w:r>
          </w:p>
          <w:p w:rsidR="00420124" w:rsidRPr="00420124" w:rsidRDefault="00CD2F79" w:rsidP="00CD2F79">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sidR="00420124">
              <w:rPr>
                <w:rFonts w:ascii="Times New Roman" w:hAnsi="Times New Roman"/>
                <w:sz w:val="24"/>
                <w:szCs w:val="24"/>
              </w:rPr>
              <w:t>«Бег», муз. Е. Тиличеевой;</w:t>
            </w:r>
            <w:r w:rsidR="00964CCA">
              <w:rPr>
                <w:rFonts w:ascii="Times New Roman" w:hAnsi="Times New Roman"/>
                <w:sz w:val="24"/>
                <w:szCs w:val="24"/>
              </w:rPr>
              <w:t xml:space="preserve"> </w:t>
            </w:r>
            <w:r w:rsidR="00420124">
              <w:rPr>
                <w:rFonts w:ascii="Times New Roman" w:hAnsi="Times New Roman"/>
                <w:sz w:val="24"/>
                <w:szCs w:val="24"/>
              </w:rPr>
              <w:t xml:space="preserve">«Веселые скачки», муз. Б. </w:t>
            </w:r>
            <w:proofErr w:type="spellStart"/>
            <w:r w:rsidR="00420124">
              <w:rPr>
                <w:rFonts w:ascii="Times New Roman" w:hAnsi="Times New Roman"/>
                <w:sz w:val="24"/>
                <w:szCs w:val="24"/>
              </w:rPr>
              <w:t>Можжевелова</w:t>
            </w:r>
            <w:proofErr w:type="spellEnd"/>
            <w:r w:rsidR="00420124">
              <w:rPr>
                <w:rFonts w:ascii="Times New Roman" w:hAnsi="Times New Roman"/>
                <w:sz w:val="24"/>
                <w:szCs w:val="24"/>
              </w:rPr>
              <w:t>.</w:t>
            </w:r>
          </w:p>
          <w:p w:rsidR="00CD2F79" w:rsidRPr="00420124" w:rsidRDefault="00CD2F79" w:rsidP="00CD2F79">
            <w:pPr>
              <w:rPr>
                <w:rFonts w:ascii="Times New Roman" w:hAnsi="Times New Roman"/>
                <w:sz w:val="24"/>
                <w:szCs w:val="24"/>
              </w:rPr>
            </w:pPr>
            <w:r w:rsidRPr="001D29D6">
              <w:rPr>
                <w:rFonts w:ascii="Times New Roman" w:hAnsi="Times New Roman"/>
                <w:sz w:val="24"/>
                <w:szCs w:val="24"/>
                <w:u w:val="single"/>
              </w:rPr>
              <w:t xml:space="preserve">Игра </w:t>
            </w:r>
            <w:r w:rsidR="00420124">
              <w:rPr>
                <w:rFonts w:ascii="Times New Roman" w:hAnsi="Times New Roman"/>
                <w:sz w:val="24"/>
                <w:szCs w:val="24"/>
              </w:rPr>
              <w:t>«Узнай, на чем играю».</w:t>
            </w:r>
          </w:p>
          <w:p w:rsidR="000C3D9E" w:rsidRDefault="00CD2F79"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420124">
              <w:rPr>
                <w:rFonts w:ascii="Times New Roman" w:hAnsi="Times New Roman"/>
                <w:sz w:val="24"/>
                <w:szCs w:val="24"/>
              </w:rPr>
              <w:t>«</w:t>
            </w:r>
            <w:proofErr w:type="gramStart"/>
            <w:r w:rsidR="00420124">
              <w:rPr>
                <w:rFonts w:ascii="Times New Roman" w:hAnsi="Times New Roman"/>
                <w:sz w:val="24"/>
                <w:szCs w:val="24"/>
              </w:rPr>
              <w:t>Тили-бом</w:t>
            </w:r>
            <w:proofErr w:type="gramEnd"/>
            <w:r w:rsidR="00420124">
              <w:rPr>
                <w:rFonts w:ascii="Times New Roman" w:hAnsi="Times New Roman"/>
                <w:sz w:val="24"/>
                <w:szCs w:val="24"/>
              </w:rPr>
              <w:t>», муз. И. Стравинского.</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12.</w:t>
            </w:r>
          </w:p>
        </w:tc>
        <w:tc>
          <w:tcPr>
            <w:tcW w:w="11907" w:type="dxa"/>
          </w:tcPr>
          <w:p w:rsidR="00AF7AA1" w:rsidRPr="001D29D6" w:rsidRDefault="00AF7AA1" w:rsidP="00AF7AA1">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proofErr w:type="gramStart"/>
            <w:r>
              <w:rPr>
                <w:rFonts w:ascii="Times New Roman" w:hAnsi="Times New Roman"/>
                <w:sz w:val="24"/>
                <w:szCs w:val="24"/>
              </w:rPr>
              <w:t>П. И. Чайко</w:t>
            </w:r>
            <w:r w:rsidR="00D0660F">
              <w:rPr>
                <w:rFonts w:ascii="Times New Roman" w:hAnsi="Times New Roman"/>
                <w:sz w:val="24"/>
                <w:szCs w:val="24"/>
              </w:rPr>
              <w:t>вский «Сентябрь», «Октябрь» и «Ноябрь» из цикла «Времена года».</w:t>
            </w:r>
            <w:proofErr w:type="gramEnd"/>
          </w:p>
          <w:p w:rsidR="00D0660F" w:rsidRPr="00D0660F" w:rsidRDefault="00AF7AA1" w:rsidP="00AF7AA1">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sidR="00D0660F">
              <w:rPr>
                <w:rFonts w:ascii="Times New Roman" w:hAnsi="Times New Roman"/>
                <w:sz w:val="24"/>
                <w:szCs w:val="24"/>
              </w:rPr>
              <w:t>«Осень спросим», муз. Т. Ломовой;</w:t>
            </w:r>
            <w:r w:rsidR="00964CCA">
              <w:rPr>
                <w:rFonts w:ascii="Times New Roman" w:hAnsi="Times New Roman"/>
                <w:sz w:val="24"/>
                <w:szCs w:val="24"/>
              </w:rPr>
              <w:t xml:space="preserve"> </w:t>
            </w:r>
            <w:r w:rsidR="00D0660F">
              <w:rPr>
                <w:rFonts w:ascii="Times New Roman" w:hAnsi="Times New Roman"/>
                <w:sz w:val="24"/>
                <w:szCs w:val="24"/>
              </w:rPr>
              <w:t>«Золотая осень», муз. Г. Гусевой.</w:t>
            </w:r>
          </w:p>
          <w:p w:rsidR="00D0660F" w:rsidRPr="00D0660F" w:rsidRDefault="00AF7AA1" w:rsidP="00AF7AA1">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sidR="00D0660F">
              <w:rPr>
                <w:rFonts w:ascii="Times New Roman" w:hAnsi="Times New Roman"/>
                <w:sz w:val="24"/>
                <w:szCs w:val="24"/>
              </w:rPr>
              <w:t>Ритмическая сказка «Закружилась осень золотая», автор О. Титаренко.</w:t>
            </w:r>
          </w:p>
          <w:p w:rsidR="00AF7AA1" w:rsidRPr="00D0660F" w:rsidRDefault="00AF7AA1" w:rsidP="00AF7AA1">
            <w:pPr>
              <w:rPr>
                <w:rFonts w:ascii="Times New Roman" w:hAnsi="Times New Roman"/>
                <w:sz w:val="24"/>
                <w:szCs w:val="24"/>
              </w:rPr>
            </w:pPr>
            <w:r w:rsidRPr="001D29D6">
              <w:rPr>
                <w:rFonts w:ascii="Times New Roman" w:hAnsi="Times New Roman"/>
                <w:sz w:val="24"/>
                <w:szCs w:val="24"/>
                <w:u w:val="single"/>
              </w:rPr>
              <w:t xml:space="preserve">Игра </w:t>
            </w:r>
            <w:r w:rsidR="00D0660F">
              <w:rPr>
                <w:rFonts w:ascii="Times New Roman" w:hAnsi="Times New Roman"/>
                <w:sz w:val="24"/>
                <w:szCs w:val="24"/>
              </w:rPr>
              <w:t>«Узнай, на чем играю».</w:t>
            </w:r>
          </w:p>
          <w:p w:rsidR="000C3D9E" w:rsidRDefault="00AF7AA1"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D0660F">
              <w:rPr>
                <w:rFonts w:ascii="Times New Roman" w:hAnsi="Times New Roman"/>
                <w:sz w:val="24"/>
                <w:szCs w:val="24"/>
              </w:rPr>
              <w:t>«Дождик», рус</w:t>
            </w:r>
            <w:proofErr w:type="gramStart"/>
            <w:r w:rsidR="00D0660F">
              <w:rPr>
                <w:rFonts w:ascii="Times New Roman" w:hAnsi="Times New Roman"/>
                <w:sz w:val="24"/>
                <w:szCs w:val="24"/>
              </w:rPr>
              <w:t>.</w:t>
            </w:r>
            <w:proofErr w:type="gramEnd"/>
            <w:r w:rsidR="00D0660F">
              <w:rPr>
                <w:rFonts w:ascii="Times New Roman" w:hAnsi="Times New Roman"/>
                <w:sz w:val="24"/>
                <w:szCs w:val="24"/>
              </w:rPr>
              <w:t xml:space="preserve"> </w:t>
            </w:r>
            <w:proofErr w:type="gramStart"/>
            <w:r w:rsidR="00D0660F">
              <w:rPr>
                <w:rFonts w:ascii="Times New Roman" w:hAnsi="Times New Roman"/>
                <w:sz w:val="24"/>
                <w:szCs w:val="24"/>
              </w:rPr>
              <w:t>н</w:t>
            </w:r>
            <w:proofErr w:type="gramEnd"/>
            <w:r w:rsidR="00D0660F">
              <w:rPr>
                <w:rFonts w:ascii="Times New Roman" w:hAnsi="Times New Roman"/>
                <w:sz w:val="24"/>
                <w:szCs w:val="24"/>
              </w:rPr>
              <w:t xml:space="preserve">ар. </w:t>
            </w:r>
            <w:proofErr w:type="spellStart"/>
            <w:r w:rsidR="00D0660F">
              <w:rPr>
                <w:rFonts w:ascii="Times New Roman" w:hAnsi="Times New Roman"/>
                <w:sz w:val="24"/>
                <w:szCs w:val="24"/>
              </w:rPr>
              <w:t>попевка</w:t>
            </w:r>
            <w:proofErr w:type="spellEnd"/>
            <w:r w:rsidR="00D0660F">
              <w:rPr>
                <w:rFonts w:ascii="Times New Roman" w:hAnsi="Times New Roman"/>
                <w:sz w:val="24"/>
                <w:szCs w:val="24"/>
              </w:rPr>
              <w:t>.</w:t>
            </w:r>
          </w:p>
        </w:tc>
      </w:tr>
      <w:tr w:rsidR="000C3D9E" w:rsidRPr="005F2313" w:rsidTr="00754632">
        <w:tc>
          <w:tcPr>
            <w:tcW w:w="959" w:type="dxa"/>
          </w:tcPr>
          <w:p w:rsidR="000C3D9E" w:rsidRPr="005F2313" w:rsidRDefault="000C3D9E" w:rsidP="00161771">
            <w:pPr>
              <w:jc w:val="center"/>
              <w:rPr>
                <w:rFonts w:ascii="Times New Roman" w:hAnsi="Times New Roman"/>
                <w:sz w:val="24"/>
                <w:szCs w:val="24"/>
              </w:rPr>
            </w:pPr>
            <w:r>
              <w:rPr>
                <w:rFonts w:ascii="Times New Roman" w:hAnsi="Times New Roman"/>
                <w:sz w:val="24"/>
                <w:szCs w:val="24"/>
              </w:rPr>
              <w:t>13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13.</w:t>
            </w:r>
          </w:p>
        </w:tc>
        <w:tc>
          <w:tcPr>
            <w:tcW w:w="11907" w:type="dxa"/>
          </w:tcPr>
          <w:p w:rsidR="00D0660F" w:rsidRPr="001D29D6" w:rsidRDefault="00D0660F" w:rsidP="00D0660F">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П. И. Чайковский «Октябрь», «Ноябрь» из цикла «Времена года».</w:t>
            </w:r>
          </w:p>
          <w:p w:rsidR="00D0660F" w:rsidRPr="00D0660F" w:rsidRDefault="00D0660F" w:rsidP="00D0660F">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«Осенью», муз. А. Александрова;</w:t>
            </w:r>
            <w:r w:rsidR="00964CCA">
              <w:rPr>
                <w:rFonts w:ascii="Times New Roman" w:hAnsi="Times New Roman"/>
                <w:sz w:val="24"/>
                <w:szCs w:val="24"/>
              </w:rPr>
              <w:t xml:space="preserve"> </w:t>
            </w:r>
            <w:r>
              <w:rPr>
                <w:rFonts w:ascii="Times New Roman" w:hAnsi="Times New Roman"/>
                <w:sz w:val="24"/>
                <w:szCs w:val="24"/>
              </w:rPr>
              <w:t xml:space="preserve">«Грибы», муз. Т. </w:t>
            </w:r>
            <w:proofErr w:type="spellStart"/>
            <w:r>
              <w:rPr>
                <w:rFonts w:ascii="Times New Roman" w:hAnsi="Times New Roman"/>
                <w:sz w:val="24"/>
                <w:szCs w:val="24"/>
              </w:rPr>
              <w:t>Попатенко</w:t>
            </w:r>
            <w:proofErr w:type="spellEnd"/>
            <w:r>
              <w:rPr>
                <w:rFonts w:ascii="Times New Roman" w:hAnsi="Times New Roman"/>
                <w:sz w:val="24"/>
                <w:szCs w:val="24"/>
              </w:rPr>
              <w:t>.</w:t>
            </w:r>
          </w:p>
          <w:p w:rsidR="00D0660F" w:rsidRPr="00D0660F" w:rsidRDefault="00D0660F" w:rsidP="00D0660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Pr>
                <w:rFonts w:ascii="Times New Roman" w:hAnsi="Times New Roman"/>
                <w:sz w:val="24"/>
                <w:szCs w:val="24"/>
              </w:rPr>
              <w:t xml:space="preserve">«Марш», муз. Ж. </w:t>
            </w:r>
            <w:proofErr w:type="spellStart"/>
            <w:r>
              <w:rPr>
                <w:rFonts w:ascii="Times New Roman" w:hAnsi="Times New Roman"/>
                <w:sz w:val="24"/>
                <w:szCs w:val="24"/>
              </w:rPr>
              <w:t>Люлли</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«Марш», муз. И. Дунаевского.</w:t>
            </w:r>
          </w:p>
          <w:p w:rsidR="00D0660F" w:rsidRPr="00D0660F" w:rsidRDefault="00D0660F" w:rsidP="00D0660F">
            <w:pPr>
              <w:rPr>
                <w:rFonts w:ascii="Times New Roman" w:hAnsi="Times New Roman"/>
                <w:sz w:val="24"/>
                <w:szCs w:val="24"/>
              </w:rPr>
            </w:pPr>
            <w:r w:rsidRPr="001D29D6">
              <w:rPr>
                <w:rFonts w:ascii="Times New Roman" w:hAnsi="Times New Roman"/>
                <w:sz w:val="24"/>
                <w:szCs w:val="24"/>
                <w:u w:val="single"/>
              </w:rPr>
              <w:t xml:space="preserve">Игра </w:t>
            </w:r>
            <w:r>
              <w:rPr>
                <w:rFonts w:ascii="Times New Roman" w:hAnsi="Times New Roman"/>
                <w:sz w:val="24"/>
                <w:szCs w:val="24"/>
              </w:rPr>
              <w:t>«Узнай, кто поет, и повтори».</w:t>
            </w:r>
          </w:p>
          <w:p w:rsidR="000C3D9E" w:rsidRDefault="00D0660F"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Pr>
                <w:rFonts w:ascii="Times New Roman" w:hAnsi="Times New Roman"/>
                <w:sz w:val="24"/>
                <w:szCs w:val="24"/>
              </w:rPr>
              <w:t xml:space="preserve">«Улетают журавли», муз. М. </w:t>
            </w:r>
            <w:proofErr w:type="spellStart"/>
            <w:r>
              <w:rPr>
                <w:rFonts w:ascii="Times New Roman" w:hAnsi="Times New Roman"/>
                <w:sz w:val="24"/>
                <w:szCs w:val="24"/>
              </w:rPr>
              <w:t>Красева</w:t>
            </w:r>
            <w:proofErr w:type="spellEnd"/>
            <w:r>
              <w:rPr>
                <w:rFonts w:ascii="Times New Roman" w:hAnsi="Times New Roman"/>
                <w:sz w:val="24"/>
                <w:szCs w:val="24"/>
              </w:rPr>
              <w:t>.</w:t>
            </w:r>
          </w:p>
        </w:tc>
      </w:tr>
      <w:tr w:rsidR="000C3D9E" w:rsidRPr="005F2313" w:rsidTr="00754632">
        <w:tc>
          <w:tcPr>
            <w:tcW w:w="959" w:type="dxa"/>
          </w:tcPr>
          <w:p w:rsidR="000C3D9E" w:rsidRDefault="000C3D9E" w:rsidP="005F2313">
            <w:pPr>
              <w:jc w:val="center"/>
              <w:rPr>
                <w:rFonts w:ascii="Times New Roman" w:hAnsi="Times New Roman"/>
                <w:sz w:val="24"/>
                <w:szCs w:val="24"/>
              </w:rPr>
            </w:pPr>
            <w:r>
              <w:rPr>
                <w:rFonts w:ascii="Times New Roman" w:hAnsi="Times New Roman"/>
                <w:sz w:val="24"/>
                <w:szCs w:val="24"/>
              </w:rPr>
              <w:t>14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14.</w:t>
            </w:r>
          </w:p>
        </w:tc>
        <w:tc>
          <w:tcPr>
            <w:tcW w:w="11907" w:type="dxa"/>
          </w:tcPr>
          <w:p w:rsidR="00D0660F" w:rsidRPr="001D29D6" w:rsidRDefault="00D0660F" w:rsidP="00D0660F">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 xml:space="preserve">«Осенью», муз. С. </w:t>
            </w:r>
            <w:proofErr w:type="spellStart"/>
            <w:r>
              <w:rPr>
                <w:rFonts w:ascii="Times New Roman" w:hAnsi="Times New Roman"/>
                <w:sz w:val="24"/>
                <w:szCs w:val="24"/>
              </w:rPr>
              <w:t>Майкара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Произведения П. И. Чайковского из цикла «Времена года».</w:t>
            </w:r>
          </w:p>
          <w:p w:rsidR="00D0660F" w:rsidRDefault="00D0660F" w:rsidP="00D0660F">
            <w:pPr>
              <w:rPr>
                <w:rFonts w:ascii="Times New Roman" w:hAnsi="Times New Roman"/>
                <w:sz w:val="24"/>
                <w:szCs w:val="24"/>
              </w:rPr>
            </w:pPr>
            <w:r w:rsidRPr="001D29D6">
              <w:rPr>
                <w:rFonts w:ascii="Times New Roman" w:hAnsi="Times New Roman"/>
                <w:sz w:val="24"/>
                <w:szCs w:val="24"/>
                <w:u w:val="single"/>
              </w:rPr>
              <w:t>Пение:</w:t>
            </w:r>
            <w:r w:rsidR="00964CCA">
              <w:rPr>
                <w:rFonts w:ascii="Times New Roman" w:hAnsi="Times New Roman"/>
                <w:sz w:val="24"/>
                <w:szCs w:val="24"/>
                <w:u w:val="single"/>
              </w:rPr>
              <w:t xml:space="preserve"> </w:t>
            </w:r>
            <w:r>
              <w:rPr>
                <w:rFonts w:ascii="Times New Roman" w:hAnsi="Times New Roman"/>
                <w:sz w:val="24"/>
                <w:szCs w:val="24"/>
              </w:rPr>
              <w:t xml:space="preserve">«Улетают журавли»,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«Падают листья»,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Ивенсен</w:t>
            </w:r>
            <w:proofErr w:type="spellEnd"/>
            <w:r>
              <w:rPr>
                <w:rFonts w:ascii="Times New Roman" w:hAnsi="Times New Roman"/>
                <w:sz w:val="24"/>
                <w:szCs w:val="24"/>
              </w:rPr>
              <w:t>;</w:t>
            </w:r>
          </w:p>
          <w:p w:rsidR="00B26CF7" w:rsidRPr="00D0660F" w:rsidRDefault="00D0660F" w:rsidP="00D0660F">
            <w:pPr>
              <w:rPr>
                <w:rFonts w:ascii="Times New Roman" w:hAnsi="Times New Roman"/>
                <w:sz w:val="24"/>
                <w:szCs w:val="24"/>
              </w:rPr>
            </w:pPr>
            <w:r>
              <w:rPr>
                <w:rFonts w:ascii="Times New Roman" w:hAnsi="Times New Roman"/>
                <w:sz w:val="24"/>
                <w:szCs w:val="24"/>
              </w:rPr>
              <w:t>«Осенью», муз. А. Александрова;</w:t>
            </w:r>
            <w:r w:rsidR="00964CCA">
              <w:rPr>
                <w:rFonts w:ascii="Times New Roman" w:hAnsi="Times New Roman"/>
                <w:sz w:val="24"/>
                <w:szCs w:val="24"/>
              </w:rPr>
              <w:t xml:space="preserve"> </w:t>
            </w:r>
            <w:r>
              <w:rPr>
                <w:rFonts w:ascii="Times New Roman" w:hAnsi="Times New Roman"/>
                <w:sz w:val="24"/>
                <w:szCs w:val="24"/>
              </w:rPr>
              <w:t>«Грибы»</w:t>
            </w:r>
            <w:r w:rsidR="00B26CF7">
              <w:rPr>
                <w:rFonts w:ascii="Times New Roman" w:hAnsi="Times New Roman"/>
                <w:sz w:val="24"/>
                <w:szCs w:val="24"/>
              </w:rPr>
              <w:t xml:space="preserve">, муз. Т. </w:t>
            </w:r>
            <w:proofErr w:type="spellStart"/>
            <w:r w:rsidR="00B26CF7">
              <w:rPr>
                <w:rFonts w:ascii="Times New Roman" w:hAnsi="Times New Roman"/>
                <w:sz w:val="24"/>
                <w:szCs w:val="24"/>
              </w:rPr>
              <w:t>Попатенко</w:t>
            </w:r>
            <w:proofErr w:type="spellEnd"/>
            <w:r w:rsidR="00B26CF7">
              <w:rPr>
                <w:rFonts w:ascii="Times New Roman" w:hAnsi="Times New Roman"/>
                <w:sz w:val="24"/>
                <w:szCs w:val="24"/>
              </w:rPr>
              <w:t xml:space="preserve">; </w:t>
            </w:r>
            <w:r w:rsidR="00964CCA">
              <w:rPr>
                <w:rFonts w:ascii="Times New Roman" w:hAnsi="Times New Roman"/>
                <w:sz w:val="24"/>
                <w:szCs w:val="24"/>
              </w:rPr>
              <w:t xml:space="preserve"> </w:t>
            </w:r>
            <w:r w:rsidR="00B26CF7">
              <w:rPr>
                <w:rFonts w:ascii="Times New Roman" w:hAnsi="Times New Roman"/>
                <w:sz w:val="24"/>
                <w:szCs w:val="24"/>
              </w:rPr>
              <w:t>«Что за шарик? Не разберешь! Это я, колючий еж».</w:t>
            </w:r>
          </w:p>
          <w:p w:rsidR="00B26CF7" w:rsidRPr="00B26CF7" w:rsidRDefault="00D0660F" w:rsidP="00D0660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sidR="00B26CF7">
              <w:rPr>
                <w:rFonts w:ascii="Times New Roman" w:hAnsi="Times New Roman"/>
                <w:sz w:val="24"/>
                <w:szCs w:val="24"/>
              </w:rPr>
              <w:t>«Марш», муз. Д. Верди из оперы «Аида»;</w:t>
            </w:r>
            <w:r w:rsidR="00964CCA">
              <w:rPr>
                <w:rFonts w:ascii="Times New Roman" w:hAnsi="Times New Roman"/>
                <w:sz w:val="24"/>
                <w:szCs w:val="24"/>
              </w:rPr>
              <w:t xml:space="preserve"> </w:t>
            </w:r>
            <w:r w:rsidR="00B26CF7">
              <w:rPr>
                <w:rFonts w:ascii="Times New Roman" w:hAnsi="Times New Roman"/>
                <w:sz w:val="24"/>
                <w:szCs w:val="24"/>
              </w:rPr>
              <w:t>«На горе-то калина», рус</w:t>
            </w:r>
            <w:proofErr w:type="gramStart"/>
            <w:r w:rsidR="00B26CF7">
              <w:rPr>
                <w:rFonts w:ascii="Times New Roman" w:hAnsi="Times New Roman"/>
                <w:sz w:val="24"/>
                <w:szCs w:val="24"/>
              </w:rPr>
              <w:t>.</w:t>
            </w:r>
            <w:proofErr w:type="gramEnd"/>
            <w:r w:rsidR="00B26CF7">
              <w:rPr>
                <w:rFonts w:ascii="Times New Roman" w:hAnsi="Times New Roman"/>
                <w:sz w:val="24"/>
                <w:szCs w:val="24"/>
              </w:rPr>
              <w:t xml:space="preserve"> </w:t>
            </w:r>
            <w:proofErr w:type="gramStart"/>
            <w:r w:rsidR="00B26CF7">
              <w:rPr>
                <w:rFonts w:ascii="Times New Roman" w:hAnsi="Times New Roman"/>
                <w:sz w:val="24"/>
                <w:szCs w:val="24"/>
              </w:rPr>
              <w:t>н</w:t>
            </w:r>
            <w:proofErr w:type="gramEnd"/>
            <w:r w:rsidR="00B26CF7">
              <w:rPr>
                <w:rFonts w:ascii="Times New Roman" w:hAnsi="Times New Roman"/>
                <w:sz w:val="24"/>
                <w:szCs w:val="24"/>
              </w:rPr>
              <w:t>ар. песня;</w:t>
            </w:r>
            <w:r w:rsidR="00964CCA">
              <w:rPr>
                <w:rFonts w:ascii="Times New Roman" w:hAnsi="Times New Roman"/>
                <w:sz w:val="24"/>
                <w:szCs w:val="24"/>
              </w:rPr>
              <w:t xml:space="preserve"> </w:t>
            </w:r>
            <w:r w:rsidR="00B26CF7">
              <w:rPr>
                <w:rFonts w:ascii="Times New Roman" w:hAnsi="Times New Roman"/>
                <w:sz w:val="24"/>
                <w:szCs w:val="24"/>
              </w:rPr>
              <w:t xml:space="preserve">«Лиса», «Зайцы», муз. М. </w:t>
            </w:r>
            <w:proofErr w:type="spellStart"/>
            <w:r w:rsidR="00B26CF7">
              <w:rPr>
                <w:rFonts w:ascii="Times New Roman" w:hAnsi="Times New Roman"/>
                <w:sz w:val="24"/>
                <w:szCs w:val="24"/>
              </w:rPr>
              <w:t>Красева</w:t>
            </w:r>
            <w:proofErr w:type="spellEnd"/>
            <w:r w:rsidR="00B26CF7">
              <w:rPr>
                <w:rFonts w:ascii="Times New Roman" w:hAnsi="Times New Roman"/>
                <w:sz w:val="24"/>
                <w:szCs w:val="24"/>
              </w:rPr>
              <w:t>.</w:t>
            </w:r>
          </w:p>
          <w:p w:rsidR="00D0660F" w:rsidRPr="00B26CF7" w:rsidRDefault="00D0660F" w:rsidP="00D0660F">
            <w:pPr>
              <w:rPr>
                <w:rFonts w:ascii="Times New Roman" w:hAnsi="Times New Roman"/>
                <w:sz w:val="24"/>
                <w:szCs w:val="24"/>
              </w:rPr>
            </w:pPr>
            <w:r w:rsidRPr="001D29D6">
              <w:rPr>
                <w:rFonts w:ascii="Times New Roman" w:hAnsi="Times New Roman"/>
                <w:sz w:val="24"/>
                <w:szCs w:val="24"/>
                <w:u w:val="single"/>
              </w:rPr>
              <w:t xml:space="preserve">Игра </w:t>
            </w:r>
            <w:r w:rsidR="00B26CF7">
              <w:rPr>
                <w:rFonts w:ascii="Times New Roman" w:hAnsi="Times New Roman"/>
                <w:sz w:val="24"/>
                <w:szCs w:val="24"/>
              </w:rPr>
              <w:t>«Угадай мелодию».</w:t>
            </w:r>
          </w:p>
          <w:p w:rsidR="000C3D9E" w:rsidRDefault="00D0660F"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B26CF7">
              <w:rPr>
                <w:rFonts w:ascii="Times New Roman" w:hAnsi="Times New Roman"/>
                <w:sz w:val="24"/>
                <w:szCs w:val="24"/>
              </w:rPr>
              <w:t>«Андрей-воробей», рус</w:t>
            </w:r>
            <w:proofErr w:type="gramStart"/>
            <w:r w:rsidR="00B26CF7">
              <w:rPr>
                <w:rFonts w:ascii="Times New Roman" w:hAnsi="Times New Roman"/>
                <w:sz w:val="24"/>
                <w:szCs w:val="24"/>
              </w:rPr>
              <w:t>.</w:t>
            </w:r>
            <w:proofErr w:type="gramEnd"/>
            <w:r w:rsidR="00B26CF7">
              <w:rPr>
                <w:rFonts w:ascii="Times New Roman" w:hAnsi="Times New Roman"/>
                <w:sz w:val="24"/>
                <w:szCs w:val="24"/>
              </w:rPr>
              <w:t xml:space="preserve"> </w:t>
            </w:r>
            <w:proofErr w:type="gramStart"/>
            <w:r w:rsidR="00B26CF7">
              <w:rPr>
                <w:rFonts w:ascii="Times New Roman" w:hAnsi="Times New Roman"/>
                <w:sz w:val="24"/>
                <w:szCs w:val="24"/>
              </w:rPr>
              <w:t>н</w:t>
            </w:r>
            <w:proofErr w:type="gramEnd"/>
            <w:r w:rsidR="00B26CF7">
              <w:rPr>
                <w:rFonts w:ascii="Times New Roman" w:hAnsi="Times New Roman"/>
                <w:sz w:val="24"/>
                <w:szCs w:val="24"/>
              </w:rPr>
              <w:t xml:space="preserve">ар. </w:t>
            </w:r>
            <w:proofErr w:type="spellStart"/>
            <w:r w:rsidR="00B26CF7">
              <w:rPr>
                <w:rFonts w:ascii="Times New Roman" w:hAnsi="Times New Roman"/>
                <w:sz w:val="24"/>
                <w:szCs w:val="24"/>
              </w:rPr>
              <w:t>потешка</w:t>
            </w:r>
            <w:proofErr w:type="spellEnd"/>
            <w:r w:rsidR="00B26CF7">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15</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15.</w:t>
            </w:r>
          </w:p>
        </w:tc>
        <w:tc>
          <w:tcPr>
            <w:tcW w:w="11907" w:type="dxa"/>
          </w:tcPr>
          <w:p w:rsidR="00B26CF7" w:rsidRDefault="00B26CF7" w:rsidP="00964CCA">
            <w:pPr>
              <w:rPr>
                <w:rFonts w:ascii="Times New Roman" w:hAnsi="Times New Roman"/>
                <w:sz w:val="24"/>
                <w:szCs w:val="24"/>
              </w:rPr>
            </w:pPr>
            <w:r>
              <w:rPr>
                <w:rFonts w:ascii="Times New Roman" w:hAnsi="Times New Roman"/>
                <w:sz w:val="24"/>
                <w:szCs w:val="24"/>
              </w:rPr>
              <w:t xml:space="preserve">Марш </w:t>
            </w:r>
            <w:proofErr w:type="gramStart"/>
            <w:r>
              <w:rPr>
                <w:rFonts w:ascii="Times New Roman" w:hAnsi="Times New Roman"/>
                <w:sz w:val="24"/>
                <w:szCs w:val="24"/>
              </w:rPr>
              <w:t>из</w:t>
            </w:r>
            <w:proofErr w:type="gramEnd"/>
            <w:r>
              <w:rPr>
                <w:rFonts w:ascii="Times New Roman" w:hAnsi="Times New Roman"/>
                <w:sz w:val="24"/>
                <w:szCs w:val="24"/>
              </w:rPr>
              <w:t xml:space="preserve"> к/ф «</w:t>
            </w:r>
            <w:proofErr w:type="gramStart"/>
            <w:r>
              <w:rPr>
                <w:rFonts w:ascii="Times New Roman" w:hAnsi="Times New Roman"/>
                <w:sz w:val="24"/>
                <w:szCs w:val="24"/>
              </w:rPr>
              <w:t>Веселые</w:t>
            </w:r>
            <w:proofErr w:type="gramEnd"/>
            <w:r>
              <w:rPr>
                <w:rFonts w:ascii="Times New Roman" w:hAnsi="Times New Roman"/>
                <w:sz w:val="24"/>
                <w:szCs w:val="24"/>
              </w:rPr>
              <w:t xml:space="preserve"> ребята»;</w:t>
            </w:r>
            <w:r w:rsidR="00964CCA">
              <w:rPr>
                <w:rFonts w:ascii="Times New Roman" w:hAnsi="Times New Roman"/>
                <w:sz w:val="24"/>
                <w:szCs w:val="24"/>
              </w:rPr>
              <w:t xml:space="preserve"> </w:t>
            </w:r>
            <w:r>
              <w:rPr>
                <w:rFonts w:ascii="Times New Roman" w:hAnsi="Times New Roman"/>
                <w:sz w:val="24"/>
                <w:szCs w:val="24"/>
              </w:rPr>
              <w:t>Игра-эстафета «Обручи»;</w:t>
            </w:r>
            <w:r w:rsidR="00964CCA">
              <w:rPr>
                <w:rFonts w:ascii="Times New Roman" w:hAnsi="Times New Roman"/>
                <w:sz w:val="24"/>
                <w:szCs w:val="24"/>
              </w:rPr>
              <w:t xml:space="preserve"> </w:t>
            </w:r>
            <w:r>
              <w:rPr>
                <w:rFonts w:ascii="Times New Roman" w:hAnsi="Times New Roman"/>
                <w:sz w:val="24"/>
                <w:szCs w:val="24"/>
              </w:rPr>
              <w:t>«Вальс», муз. А. Журбина;</w:t>
            </w:r>
            <w:r w:rsidR="00964CCA">
              <w:rPr>
                <w:rFonts w:ascii="Times New Roman" w:hAnsi="Times New Roman"/>
                <w:sz w:val="24"/>
                <w:szCs w:val="24"/>
              </w:rPr>
              <w:t xml:space="preserve"> </w:t>
            </w:r>
            <w:r>
              <w:rPr>
                <w:rFonts w:ascii="Times New Roman" w:hAnsi="Times New Roman"/>
                <w:sz w:val="24"/>
                <w:szCs w:val="24"/>
              </w:rPr>
              <w:t xml:space="preserve">Песня и танец «Мячи», </w:t>
            </w:r>
            <w:r>
              <w:rPr>
                <w:rFonts w:ascii="Times New Roman" w:hAnsi="Times New Roman"/>
                <w:sz w:val="24"/>
                <w:szCs w:val="24"/>
              </w:rPr>
              <w:lastRenderedPageBreak/>
              <w:t xml:space="preserve">муз. Ю. </w:t>
            </w:r>
            <w:proofErr w:type="spellStart"/>
            <w:r>
              <w:rPr>
                <w:rFonts w:ascii="Times New Roman" w:hAnsi="Times New Roman"/>
                <w:sz w:val="24"/>
                <w:szCs w:val="24"/>
              </w:rPr>
              <w:t>Чичкова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«Физкульт-ура!», муз. Ю. </w:t>
            </w:r>
            <w:proofErr w:type="spellStart"/>
            <w:r>
              <w:rPr>
                <w:rFonts w:ascii="Times New Roman" w:hAnsi="Times New Roman"/>
                <w:sz w:val="24"/>
                <w:szCs w:val="24"/>
              </w:rPr>
              <w:t>Чичкова</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16</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16.</w:t>
            </w:r>
          </w:p>
        </w:tc>
        <w:tc>
          <w:tcPr>
            <w:tcW w:w="11907" w:type="dxa"/>
          </w:tcPr>
          <w:p w:rsidR="00B26CF7" w:rsidRPr="001D29D6" w:rsidRDefault="00B26CF7" w:rsidP="00B26CF7">
            <w:pPr>
              <w:rPr>
                <w:rFonts w:ascii="Times New Roman" w:hAnsi="Times New Roman"/>
                <w:sz w:val="24"/>
                <w:szCs w:val="24"/>
              </w:rPr>
            </w:pPr>
            <w:r w:rsidRPr="001D29D6">
              <w:rPr>
                <w:rFonts w:ascii="Times New Roman" w:hAnsi="Times New Roman"/>
                <w:sz w:val="24"/>
                <w:szCs w:val="24"/>
                <w:u w:val="single"/>
              </w:rPr>
              <w:t>Слушание:</w:t>
            </w:r>
            <w:r w:rsidR="00964CCA">
              <w:rPr>
                <w:rFonts w:ascii="Times New Roman" w:hAnsi="Times New Roman"/>
                <w:sz w:val="24"/>
                <w:szCs w:val="24"/>
                <w:u w:val="single"/>
              </w:rPr>
              <w:t xml:space="preserve"> </w:t>
            </w:r>
            <w:r>
              <w:rPr>
                <w:rFonts w:ascii="Times New Roman" w:hAnsi="Times New Roman"/>
                <w:sz w:val="24"/>
                <w:szCs w:val="24"/>
              </w:rPr>
              <w:t>«Болезнь куклы», «Новая кукла» П. И. Чайковского.</w:t>
            </w:r>
          </w:p>
          <w:p w:rsidR="0043267E" w:rsidRDefault="00B26CF7" w:rsidP="00B26CF7">
            <w:pPr>
              <w:rPr>
                <w:rFonts w:ascii="Times New Roman" w:hAnsi="Times New Roman"/>
                <w:sz w:val="24"/>
                <w:szCs w:val="24"/>
              </w:rPr>
            </w:pPr>
            <w:r w:rsidRPr="001D29D6">
              <w:rPr>
                <w:rFonts w:ascii="Times New Roman" w:hAnsi="Times New Roman"/>
                <w:sz w:val="24"/>
                <w:szCs w:val="24"/>
                <w:u w:val="single"/>
              </w:rPr>
              <w:t>Пение:</w:t>
            </w:r>
            <w:r>
              <w:rPr>
                <w:rFonts w:ascii="Times New Roman" w:hAnsi="Times New Roman"/>
                <w:sz w:val="24"/>
                <w:szCs w:val="24"/>
                <w:u w:val="single"/>
              </w:rPr>
              <w:t xml:space="preserve"> </w:t>
            </w:r>
            <w:r w:rsidR="00964CCA">
              <w:rPr>
                <w:rFonts w:ascii="Times New Roman" w:hAnsi="Times New Roman"/>
                <w:sz w:val="24"/>
                <w:szCs w:val="24"/>
                <w:u w:val="single"/>
              </w:rPr>
              <w:t xml:space="preserve"> </w:t>
            </w:r>
            <w:r>
              <w:rPr>
                <w:rFonts w:ascii="Times New Roman" w:hAnsi="Times New Roman"/>
                <w:sz w:val="24"/>
                <w:szCs w:val="24"/>
              </w:rPr>
              <w:t>«Веселая песенка», муз. Г.</w:t>
            </w:r>
            <w:r w:rsidR="0043267E">
              <w:rPr>
                <w:rFonts w:ascii="Times New Roman" w:hAnsi="Times New Roman"/>
                <w:sz w:val="24"/>
                <w:szCs w:val="24"/>
              </w:rPr>
              <w:t xml:space="preserve"> </w:t>
            </w:r>
            <w:r>
              <w:rPr>
                <w:rFonts w:ascii="Times New Roman" w:hAnsi="Times New Roman"/>
                <w:sz w:val="24"/>
                <w:szCs w:val="24"/>
              </w:rPr>
              <w:t>Струве,</w:t>
            </w:r>
            <w:r w:rsidR="0043267E">
              <w:rPr>
                <w:rFonts w:ascii="Times New Roman" w:hAnsi="Times New Roman"/>
                <w:sz w:val="24"/>
                <w:szCs w:val="24"/>
              </w:rPr>
              <w:t xml:space="preserve"> сл. В. Викторова;</w:t>
            </w:r>
            <w:r w:rsidR="00964CCA">
              <w:rPr>
                <w:rFonts w:ascii="Times New Roman" w:hAnsi="Times New Roman"/>
                <w:sz w:val="24"/>
                <w:szCs w:val="24"/>
              </w:rPr>
              <w:t xml:space="preserve"> </w:t>
            </w:r>
            <w:r w:rsidR="0043267E">
              <w:rPr>
                <w:rFonts w:ascii="Times New Roman" w:hAnsi="Times New Roman"/>
                <w:sz w:val="24"/>
                <w:szCs w:val="24"/>
              </w:rPr>
              <w:t xml:space="preserve">«Жучка», муз. Н. </w:t>
            </w:r>
            <w:proofErr w:type="spellStart"/>
            <w:r w:rsidR="0043267E">
              <w:rPr>
                <w:rFonts w:ascii="Times New Roman" w:hAnsi="Times New Roman"/>
                <w:sz w:val="24"/>
                <w:szCs w:val="24"/>
              </w:rPr>
              <w:t>Кукловской</w:t>
            </w:r>
            <w:proofErr w:type="spellEnd"/>
            <w:r w:rsidR="0043267E">
              <w:rPr>
                <w:rFonts w:ascii="Times New Roman" w:hAnsi="Times New Roman"/>
                <w:sz w:val="24"/>
                <w:szCs w:val="24"/>
              </w:rPr>
              <w:t>, сл. Е. Федорченко;</w:t>
            </w:r>
          </w:p>
          <w:p w:rsidR="0043267E" w:rsidRPr="00B26CF7" w:rsidRDefault="0043267E" w:rsidP="00B26CF7">
            <w:pPr>
              <w:rPr>
                <w:rFonts w:ascii="Times New Roman" w:hAnsi="Times New Roman"/>
                <w:sz w:val="24"/>
                <w:szCs w:val="24"/>
              </w:rPr>
            </w:pPr>
            <w:r>
              <w:rPr>
                <w:rFonts w:ascii="Times New Roman" w:hAnsi="Times New Roman"/>
                <w:sz w:val="24"/>
                <w:szCs w:val="24"/>
              </w:rPr>
              <w:t>«Кошечка», муз. В. Витлина, сл. Н. Найденовой.</w:t>
            </w:r>
          </w:p>
          <w:p w:rsidR="0043267E" w:rsidRDefault="00B26CF7" w:rsidP="00B26CF7">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964CCA">
              <w:rPr>
                <w:rFonts w:ascii="Times New Roman" w:hAnsi="Times New Roman"/>
                <w:sz w:val="24"/>
                <w:szCs w:val="24"/>
                <w:u w:val="single"/>
              </w:rPr>
              <w:t xml:space="preserve"> </w:t>
            </w:r>
            <w:r w:rsidR="0043267E">
              <w:rPr>
                <w:rFonts w:ascii="Times New Roman" w:hAnsi="Times New Roman"/>
                <w:sz w:val="24"/>
                <w:szCs w:val="24"/>
              </w:rPr>
              <w:t>«Марш», муз. И. Кишко; «Шагают девочки и мальчики», муз. В. Золотарева;</w:t>
            </w:r>
          </w:p>
          <w:p w:rsidR="0043267E" w:rsidRPr="0043267E" w:rsidRDefault="0043267E" w:rsidP="00B26CF7">
            <w:pPr>
              <w:rPr>
                <w:rFonts w:ascii="Times New Roman" w:hAnsi="Times New Roman"/>
                <w:sz w:val="24"/>
                <w:szCs w:val="24"/>
              </w:rPr>
            </w:pPr>
            <w:r>
              <w:rPr>
                <w:rFonts w:ascii="Times New Roman" w:hAnsi="Times New Roman"/>
                <w:sz w:val="24"/>
                <w:szCs w:val="24"/>
              </w:rPr>
              <w:t>«Давай поскачем», муз. Т. Ломовой;</w:t>
            </w:r>
            <w:r w:rsidR="00964CCA">
              <w:rPr>
                <w:rFonts w:ascii="Times New Roman" w:hAnsi="Times New Roman"/>
                <w:sz w:val="24"/>
                <w:szCs w:val="24"/>
              </w:rPr>
              <w:t xml:space="preserve"> </w:t>
            </w:r>
            <w:r>
              <w:rPr>
                <w:rFonts w:ascii="Times New Roman" w:hAnsi="Times New Roman"/>
                <w:sz w:val="24"/>
                <w:szCs w:val="24"/>
              </w:rPr>
              <w:t>«Лошадка», муз. Ф. Лещинской;</w:t>
            </w:r>
            <w:r w:rsidR="00964CCA">
              <w:rPr>
                <w:rFonts w:ascii="Times New Roman" w:hAnsi="Times New Roman"/>
                <w:sz w:val="24"/>
                <w:szCs w:val="24"/>
              </w:rPr>
              <w:t xml:space="preserve"> </w:t>
            </w:r>
            <w:r>
              <w:rPr>
                <w:rFonts w:ascii="Times New Roman" w:hAnsi="Times New Roman"/>
                <w:sz w:val="24"/>
                <w:szCs w:val="24"/>
              </w:rPr>
              <w:t>«Вальс кошки», муз. В. Золотарева;</w:t>
            </w:r>
            <w:r w:rsidR="00964CCA">
              <w:rPr>
                <w:rFonts w:ascii="Times New Roman" w:hAnsi="Times New Roman"/>
                <w:sz w:val="24"/>
                <w:szCs w:val="24"/>
              </w:rPr>
              <w:t xml:space="preserve"> </w:t>
            </w:r>
            <w:r>
              <w:rPr>
                <w:rFonts w:ascii="Times New Roman" w:hAnsi="Times New Roman"/>
                <w:sz w:val="24"/>
                <w:szCs w:val="24"/>
              </w:rPr>
              <w:t xml:space="preserve">«Зайцы», «Лиса», муз. М. </w:t>
            </w:r>
            <w:proofErr w:type="spellStart"/>
            <w:r>
              <w:rPr>
                <w:rFonts w:ascii="Times New Roman" w:hAnsi="Times New Roman"/>
                <w:sz w:val="24"/>
                <w:szCs w:val="24"/>
              </w:rPr>
              <w:t>Красева</w:t>
            </w:r>
            <w:proofErr w:type="spellEnd"/>
            <w:r>
              <w:rPr>
                <w:rFonts w:ascii="Times New Roman" w:hAnsi="Times New Roman"/>
                <w:sz w:val="24"/>
                <w:szCs w:val="24"/>
              </w:rPr>
              <w:t>;</w:t>
            </w:r>
            <w:r w:rsidR="00964CCA">
              <w:rPr>
                <w:rFonts w:ascii="Times New Roman" w:hAnsi="Times New Roman"/>
                <w:sz w:val="24"/>
                <w:szCs w:val="24"/>
              </w:rPr>
              <w:t xml:space="preserve"> </w:t>
            </w:r>
            <w:r>
              <w:rPr>
                <w:rFonts w:ascii="Times New Roman" w:hAnsi="Times New Roman"/>
                <w:sz w:val="24"/>
                <w:szCs w:val="24"/>
              </w:rPr>
              <w:t xml:space="preserve">«Танец куклы», «Полька», муз. Ю. </w:t>
            </w:r>
            <w:proofErr w:type="spellStart"/>
            <w:r>
              <w:rPr>
                <w:rFonts w:ascii="Times New Roman" w:hAnsi="Times New Roman"/>
                <w:sz w:val="24"/>
                <w:szCs w:val="24"/>
              </w:rPr>
              <w:t>Чичкова</w:t>
            </w:r>
            <w:proofErr w:type="spellEnd"/>
            <w:r>
              <w:rPr>
                <w:rFonts w:ascii="Times New Roman" w:hAnsi="Times New Roman"/>
                <w:sz w:val="24"/>
                <w:szCs w:val="24"/>
              </w:rPr>
              <w:t>.</w:t>
            </w:r>
          </w:p>
          <w:p w:rsidR="00B26CF7" w:rsidRPr="0043267E" w:rsidRDefault="00B26CF7" w:rsidP="00B26CF7">
            <w:pPr>
              <w:rPr>
                <w:rFonts w:ascii="Times New Roman" w:hAnsi="Times New Roman"/>
                <w:sz w:val="24"/>
                <w:szCs w:val="24"/>
              </w:rPr>
            </w:pPr>
            <w:r w:rsidRPr="001D29D6">
              <w:rPr>
                <w:rFonts w:ascii="Times New Roman" w:hAnsi="Times New Roman"/>
                <w:sz w:val="24"/>
                <w:szCs w:val="24"/>
                <w:u w:val="single"/>
              </w:rPr>
              <w:t xml:space="preserve">Игра </w:t>
            </w:r>
            <w:r w:rsidR="0043267E">
              <w:rPr>
                <w:rFonts w:ascii="Times New Roman" w:hAnsi="Times New Roman"/>
                <w:sz w:val="24"/>
                <w:szCs w:val="24"/>
              </w:rPr>
              <w:t>«Угадай, что делают игрушки?».</w:t>
            </w:r>
          </w:p>
          <w:p w:rsidR="000C3D9E" w:rsidRDefault="00B26CF7" w:rsidP="00964CCA">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964CCA">
              <w:rPr>
                <w:rFonts w:ascii="Times New Roman" w:hAnsi="Times New Roman"/>
                <w:sz w:val="24"/>
                <w:szCs w:val="24"/>
                <w:u w:val="single"/>
              </w:rPr>
              <w:t xml:space="preserve"> </w:t>
            </w:r>
            <w:r w:rsidR="0043267E">
              <w:rPr>
                <w:rFonts w:ascii="Times New Roman" w:hAnsi="Times New Roman"/>
                <w:sz w:val="24"/>
                <w:szCs w:val="24"/>
              </w:rPr>
              <w:t xml:space="preserve">«Бубенчики», «Гармошка», муз. Е. Тиличеевой, сл. М. </w:t>
            </w:r>
            <w:proofErr w:type="spellStart"/>
            <w:r w:rsidR="0043267E">
              <w:rPr>
                <w:rFonts w:ascii="Times New Roman" w:hAnsi="Times New Roman"/>
                <w:sz w:val="24"/>
                <w:szCs w:val="24"/>
              </w:rPr>
              <w:t>Долинова</w:t>
            </w:r>
            <w:proofErr w:type="spellEnd"/>
            <w:r w:rsidR="0043267E">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17.</w:t>
            </w:r>
          </w:p>
        </w:tc>
        <w:tc>
          <w:tcPr>
            <w:tcW w:w="11907" w:type="dxa"/>
          </w:tcPr>
          <w:p w:rsidR="00D379B2" w:rsidRDefault="0043267E" w:rsidP="0069784F">
            <w:pPr>
              <w:rPr>
                <w:rFonts w:ascii="Times New Roman" w:hAnsi="Times New Roman"/>
                <w:sz w:val="24"/>
                <w:szCs w:val="24"/>
              </w:rPr>
            </w:pPr>
            <w:r>
              <w:rPr>
                <w:rFonts w:ascii="Times New Roman" w:hAnsi="Times New Roman"/>
                <w:sz w:val="24"/>
                <w:szCs w:val="24"/>
              </w:rPr>
              <w:t>«Гимн городу», «Здравствуй, славная столица», муз. М. И. Глинки.</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18.</w:t>
            </w:r>
          </w:p>
        </w:tc>
        <w:tc>
          <w:tcPr>
            <w:tcW w:w="11907" w:type="dxa"/>
          </w:tcPr>
          <w:p w:rsidR="000C3D9E" w:rsidRDefault="0043267E" w:rsidP="00161771">
            <w:pPr>
              <w:rPr>
                <w:rFonts w:ascii="Times New Roman" w:hAnsi="Times New Roman"/>
                <w:sz w:val="24"/>
                <w:szCs w:val="24"/>
              </w:rPr>
            </w:pPr>
            <w:r>
              <w:rPr>
                <w:rFonts w:ascii="Times New Roman" w:hAnsi="Times New Roman"/>
                <w:sz w:val="24"/>
                <w:szCs w:val="24"/>
              </w:rPr>
              <w:t>М. И. Глинка «Детская полька», романс «Жаворонок», «Марш Черномора» из оперы «Руслан и Людмила».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19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19.</w:t>
            </w:r>
          </w:p>
        </w:tc>
        <w:tc>
          <w:tcPr>
            <w:tcW w:w="11907" w:type="dxa"/>
          </w:tcPr>
          <w:p w:rsidR="00E52F59" w:rsidRDefault="0043267E" w:rsidP="00161771">
            <w:pPr>
              <w:rPr>
                <w:rFonts w:ascii="Times New Roman" w:hAnsi="Times New Roman"/>
                <w:sz w:val="24"/>
                <w:szCs w:val="24"/>
              </w:rPr>
            </w:pPr>
            <w:r>
              <w:rPr>
                <w:rFonts w:ascii="Times New Roman" w:hAnsi="Times New Roman"/>
                <w:sz w:val="24"/>
                <w:szCs w:val="24"/>
              </w:rPr>
              <w:t>Стихотворение С. Есенина «С добрым утром!»;</w:t>
            </w:r>
            <w:r w:rsidR="0069784F">
              <w:rPr>
                <w:rFonts w:ascii="Times New Roman" w:hAnsi="Times New Roman"/>
                <w:sz w:val="24"/>
                <w:szCs w:val="24"/>
              </w:rPr>
              <w:t xml:space="preserve"> </w:t>
            </w:r>
            <w:r>
              <w:rPr>
                <w:rFonts w:ascii="Times New Roman" w:hAnsi="Times New Roman"/>
                <w:sz w:val="24"/>
                <w:szCs w:val="24"/>
              </w:rPr>
              <w:t>Э. Григ «Утро»;</w:t>
            </w:r>
            <w:r w:rsidR="0069784F">
              <w:rPr>
                <w:rFonts w:ascii="Times New Roman" w:hAnsi="Times New Roman"/>
                <w:sz w:val="24"/>
                <w:szCs w:val="24"/>
              </w:rPr>
              <w:t xml:space="preserve"> </w:t>
            </w:r>
            <w:r>
              <w:rPr>
                <w:rFonts w:ascii="Times New Roman" w:hAnsi="Times New Roman"/>
                <w:sz w:val="24"/>
                <w:szCs w:val="24"/>
              </w:rPr>
              <w:t>С. Прокофьев «Утро»;</w:t>
            </w:r>
            <w:r w:rsidR="0069784F">
              <w:rPr>
                <w:rFonts w:ascii="Times New Roman" w:hAnsi="Times New Roman"/>
                <w:sz w:val="24"/>
                <w:szCs w:val="24"/>
              </w:rPr>
              <w:t xml:space="preserve"> </w:t>
            </w:r>
            <w:r w:rsidR="00E52F59">
              <w:rPr>
                <w:rFonts w:ascii="Times New Roman" w:hAnsi="Times New Roman"/>
                <w:sz w:val="24"/>
                <w:szCs w:val="24"/>
              </w:rPr>
              <w:t>«Ходит месяц над лугами» из цикла «Детская музыка».</w:t>
            </w:r>
          </w:p>
          <w:p w:rsidR="00E52F59" w:rsidRDefault="00E52F59" w:rsidP="00161771">
            <w:pPr>
              <w:rPr>
                <w:rFonts w:ascii="Times New Roman" w:hAnsi="Times New Roman"/>
                <w:sz w:val="24"/>
                <w:szCs w:val="24"/>
              </w:rPr>
            </w:pPr>
            <w:r>
              <w:rPr>
                <w:rFonts w:ascii="Times New Roman" w:hAnsi="Times New Roman"/>
                <w:sz w:val="24"/>
                <w:szCs w:val="24"/>
              </w:rPr>
              <w:t>Картины И. Левитана, А. Куинджи, В. Поленова.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20.</w:t>
            </w:r>
          </w:p>
        </w:tc>
        <w:tc>
          <w:tcPr>
            <w:tcW w:w="11907" w:type="dxa"/>
          </w:tcPr>
          <w:p w:rsidR="000C3D9E" w:rsidRDefault="00E52F59" w:rsidP="00161771">
            <w:pPr>
              <w:rPr>
                <w:rFonts w:ascii="Times New Roman" w:hAnsi="Times New Roman"/>
                <w:sz w:val="24"/>
                <w:szCs w:val="24"/>
              </w:rPr>
            </w:pPr>
            <w:r>
              <w:rPr>
                <w:rFonts w:ascii="Times New Roman" w:hAnsi="Times New Roman"/>
                <w:sz w:val="24"/>
                <w:szCs w:val="24"/>
              </w:rPr>
              <w:t>Произведения П. И. Чайковского из цикла «Времена года» и «Детского альбома» (по выбору воспитателя).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21.</w:t>
            </w:r>
          </w:p>
        </w:tc>
        <w:tc>
          <w:tcPr>
            <w:tcW w:w="11907" w:type="dxa"/>
          </w:tcPr>
          <w:p w:rsidR="000C3D9E" w:rsidRDefault="00E52F59" w:rsidP="00161771">
            <w:pPr>
              <w:rPr>
                <w:rFonts w:ascii="Times New Roman" w:hAnsi="Times New Roman"/>
                <w:sz w:val="24"/>
                <w:szCs w:val="24"/>
              </w:rPr>
            </w:pPr>
            <w:r>
              <w:rPr>
                <w:rFonts w:ascii="Times New Roman" w:hAnsi="Times New Roman"/>
                <w:sz w:val="24"/>
                <w:szCs w:val="24"/>
              </w:rPr>
              <w:t>П. И. Чайковский «Марш деревянных солдатиков», «Игра в лошадки», «Баба-Яга» и др.</w:t>
            </w:r>
          </w:p>
          <w:p w:rsidR="00E52F59" w:rsidRDefault="00E52F59" w:rsidP="00161771">
            <w:pPr>
              <w:rPr>
                <w:rFonts w:ascii="Times New Roman" w:hAnsi="Times New Roman"/>
                <w:sz w:val="24"/>
                <w:szCs w:val="24"/>
              </w:rPr>
            </w:pPr>
            <w:r>
              <w:rPr>
                <w:rFonts w:ascii="Times New Roman" w:hAnsi="Times New Roman"/>
                <w:sz w:val="24"/>
                <w:szCs w:val="24"/>
              </w:rPr>
              <w:t>Иллюстрации к «Детскому альбому».</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22.</w:t>
            </w:r>
          </w:p>
        </w:tc>
        <w:tc>
          <w:tcPr>
            <w:tcW w:w="11907" w:type="dxa"/>
          </w:tcPr>
          <w:p w:rsidR="000C3D9E" w:rsidRDefault="00FC0E3A" w:rsidP="00161771">
            <w:pPr>
              <w:rPr>
                <w:rFonts w:ascii="Times New Roman" w:hAnsi="Times New Roman"/>
                <w:sz w:val="24"/>
                <w:szCs w:val="24"/>
              </w:rPr>
            </w:pPr>
            <w:r>
              <w:rPr>
                <w:rFonts w:ascii="Times New Roman" w:hAnsi="Times New Roman"/>
                <w:sz w:val="24"/>
                <w:szCs w:val="24"/>
              </w:rPr>
              <w:t>Танец Феи Драже из балета «Щелкунчик» П. И. Чайковского, образные упражнения: «Лебедь», «Цветок», «Радость».</w:t>
            </w:r>
          </w:p>
          <w:p w:rsidR="00FC0E3A" w:rsidRDefault="00FC0E3A" w:rsidP="00161771">
            <w:pPr>
              <w:rPr>
                <w:rFonts w:ascii="Times New Roman" w:hAnsi="Times New Roman"/>
                <w:sz w:val="24"/>
                <w:szCs w:val="24"/>
              </w:rPr>
            </w:pPr>
            <w:r>
              <w:rPr>
                <w:rFonts w:ascii="Times New Roman" w:hAnsi="Times New Roman"/>
                <w:sz w:val="24"/>
                <w:szCs w:val="24"/>
              </w:rPr>
              <w:t>Иллюстрации с изображением артистов балета, хора, оркестра.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23.</w:t>
            </w:r>
          </w:p>
        </w:tc>
        <w:tc>
          <w:tcPr>
            <w:tcW w:w="11907" w:type="dxa"/>
          </w:tcPr>
          <w:p w:rsidR="00FC0E3A" w:rsidRPr="001D29D6" w:rsidRDefault="00FC0E3A" w:rsidP="00FC0E3A">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П. И. Чайковский «На тройке»;</w:t>
            </w:r>
            <w:r w:rsidR="0069784F">
              <w:rPr>
                <w:rFonts w:ascii="Times New Roman" w:hAnsi="Times New Roman"/>
                <w:sz w:val="24"/>
                <w:szCs w:val="24"/>
              </w:rPr>
              <w:t xml:space="preserve"> </w:t>
            </w:r>
            <w:r>
              <w:rPr>
                <w:rFonts w:ascii="Times New Roman" w:hAnsi="Times New Roman"/>
                <w:sz w:val="24"/>
                <w:szCs w:val="24"/>
              </w:rPr>
              <w:t xml:space="preserve">Отрывок из стихотворения С. Есенина </w:t>
            </w:r>
            <w:proofErr w:type="gramStart"/>
            <w:r>
              <w:rPr>
                <w:rFonts w:ascii="Times New Roman" w:hAnsi="Times New Roman"/>
                <w:sz w:val="24"/>
                <w:szCs w:val="24"/>
              </w:rPr>
              <w:t xml:space="preserve">( </w:t>
            </w:r>
            <w:proofErr w:type="gramEnd"/>
            <w:r>
              <w:rPr>
                <w:rFonts w:ascii="Times New Roman" w:hAnsi="Times New Roman"/>
                <w:sz w:val="24"/>
                <w:szCs w:val="24"/>
              </w:rPr>
              <w:t>по выбору воспитателя).</w:t>
            </w:r>
          </w:p>
          <w:p w:rsidR="00FC0E3A" w:rsidRPr="00FC0E3A" w:rsidRDefault="00FC0E3A" w:rsidP="00FC0E3A">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«Сани», муз. А. Филиппенко;</w:t>
            </w:r>
            <w:r w:rsidR="0069784F">
              <w:rPr>
                <w:rFonts w:ascii="Times New Roman" w:hAnsi="Times New Roman"/>
                <w:sz w:val="24"/>
                <w:szCs w:val="24"/>
              </w:rPr>
              <w:t xml:space="preserve"> </w:t>
            </w:r>
            <w:r>
              <w:rPr>
                <w:rFonts w:ascii="Times New Roman" w:hAnsi="Times New Roman"/>
                <w:sz w:val="24"/>
                <w:szCs w:val="24"/>
              </w:rPr>
              <w:t xml:space="preserve">«Нам в любой мороз тепло», муз. М. </w:t>
            </w:r>
            <w:proofErr w:type="spellStart"/>
            <w:r>
              <w:rPr>
                <w:rFonts w:ascii="Times New Roman" w:hAnsi="Times New Roman"/>
                <w:sz w:val="24"/>
                <w:szCs w:val="24"/>
              </w:rPr>
              <w:t>Парцхаладзе</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«Зимняя песенка», </w:t>
            </w:r>
            <w:r w:rsidR="00A84097">
              <w:rPr>
                <w:rFonts w:ascii="Times New Roman" w:hAnsi="Times New Roman"/>
                <w:sz w:val="24"/>
                <w:szCs w:val="24"/>
              </w:rPr>
              <w:t xml:space="preserve">муз. М. </w:t>
            </w:r>
            <w:proofErr w:type="spellStart"/>
            <w:r w:rsidR="00A84097">
              <w:rPr>
                <w:rFonts w:ascii="Times New Roman" w:hAnsi="Times New Roman"/>
                <w:sz w:val="24"/>
                <w:szCs w:val="24"/>
              </w:rPr>
              <w:t>Красева</w:t>
            </w:r>
            <w:proofErr w:type="spellEnd"/>
            <w:r w:rsidR="00A84097">
              <w:rPr>
                <w:rFonts w:ascii="Times New Roman" w:hAnsi="Times New Roman"/>
                <w:sz w:val="24"/>
                <w:szCs w:val="24"/>
              </w:rPr>
              <w:t>.</w:t>
            </w:r>
          </w:p>
          <w:p w:rsidR="000C3D9E" w:rsidRDefault="00FC0E3A" w:rsidP="0069784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A84097">
              <w:rPr>
                <w:rFonts w:ascii="Times New Roman" w:hAnsi="Times New Roman"/>
                <w:sz w:val="24"/>
                <w:szCs w:val="24"/>
              </w:rPr>
              <w:t>«Марш», муз. Д. Верди из оперы «Аида»;</w:t>
            </w:r>
            <w:r w:rsidR="0069784F">
              <w:rPr>
                <w:rFonts w:ascii="Times New Roman" w:hAnsi="Times New Roman"/>
                <w:sz w:val="24"/>
                <w:szCs w:val="24"/>
              </w:rPr>
              <w:t xml:space="preserve"> </w:t>
            </w:r>
            <w:r w:rsidR="00A84097">
              <w:rPr>
                <w:rFonts w:ascii="Times New Roman" w:hAnsi="Times New Roman"/>
                <w:sz w:val="24"/>
                <w:szCs w:val="24"/>
              </w:rPr>
              <w:t>«Бег», муз. Т. Ломовой;</w:t>
            </w:r>
            <w:r w:rsidR="0069784F">
              <w:rPr>
                <w:rFonts w:ascii="Times New Roman" w:hAnsi="Times New Roman"/>
                <w:sz w:val="24"/>
                <w:szCs w:val="24"/>
              </w:rPr>
              <w:t xml:space="preserve"> </w:t>
            </w:r>
            <w:r w:rsidR="00A84097">
              <w:rPr>
                <w:rFonts w:ascii="Times New Roman" w:hAnsi="Times New Roman"/>
                <w:sz w:val="24"/>
                <w:szCs w:val="24"/>
              </w:rPr>
              <w:t>«Боковой галоп», муз. А. Жилина;</w:t>
            </w:r>
            <w:r w:rsidR="0069784F">
              <w:rPr>
                <w:rFonts w:ascii="Times New Roman" w:hAnsi="Times New Roman"/>
                <w:sz w:val="24"/>
                <w:szCs w:val="24"/>
              </w:rPr>
              <w:t xml:space="preserve"> </w:t>
            </w:r>
            <w:r w:rsidR="00A84097">
              <w:rPr>
                <w:rFonts w:ascii="Times New Roman" w:hAnsi="Times New Roman"/>
                <w:sz w:val="24"/>
                <w:szCs w:val="24"/>
              </w:rPr>
              <w:t>«Танец снежинок», «Вальс», муз. А. Жилина.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24.</w:t>
            </w:r>
          </w:p>
        </w:tc>
        <w:tc>
          <w:tcPr>
            <w:tcW w:w="11907" w:type="dxa"/>
          </w:tcPr>
          <w:p w:rsidR="00A84097" w:rsidRPr="001D29D6" w:rsidRDefault="00A84097" w:rsidP="00A84097">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«Новогодняя», муз. М. </w:t>
            </w:r>
            <w:proofErr w:type="spellStart"/>
            <w:r>
              <w:rPr>
                <w:rFonts w:ascii="Times New Roman" w:hAnsi="Times New Roman"/>
                <w:sz w:val="24"/>
                <w:szCs w:val="24"/>
              </w:rPr>
              <w:t>Красева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«К нам приходит Новый год», муз. В. </w:t>
            </w:r>
            <w:proofErr w:type="spellStart"/>
            <w:r>
              <w:rPr>
                <w:rFonts w:ascii="Times New Roman" w:hAnsi="Times New Roman"/>
                <w:sz w:val="24"/>
                <w:szCs w:val="24"/>
              </w:rPr>
              <w:t>Герчик</w:t>
            </w:r>
            <w:proofErr w:type="spellEnd"/>
            <w:r>
              <w:rPr>
                <w:rFonts w:ascii="Times New Roman" w:hAnsi="Times New Roman"/>
                <w:sz w:val="24"/>
                <w:szCs w:val="24"/>
              </w:rPr>
              <w:t>.</w:t>
            </w:r>
          </w:p>
          <w:p w:rsidR="00A84097" w:rsidRPr="00A84097" w:rsidRDefault="00A84097" w:rsidP="00A84097">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 xml:space="preserve">«Нам в любой мороз тепло», муз. М. </w:t>
            </w:r>
            <w:proofErr w:type="spellStart"/>
            <w:r>
              <w:rPr>
                <w:rFonts w:ascii="Times New Roman" w:hAnsi="Times New Roman"/>
                <w:sz w:val="24"/>
                <w:szCs w:val="24"/>
              </w:rPr>
              <w:t>Парцхаладзе</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«Сани», муз. А. Филлипенко;</w:t>
            </w:r>
            <w:r w:rsidR="0069784F">
              <w:rPr>
                <w:rFonts w:ascii="Times New Roman" w:hAnsi="Times New Roman"/>
                <w:sz w:val="24"/>
                <w:szCs w:val="24"/>
              </w:rPr>
              <w:t xml:space="preserve"> </w:t>
            </w:r>
            <w:r>
              <w:rPr>
                <w:rFonts w:ascii="Times New Roman" w:hAnsi="Times New Roman"/>
                <w:sz w:val="24"/>
                <w:szCs w:val="24"/>
              </w:rPr>
              <w:t>«Кто как кричит», муз. В. Иванникова.</w:t>
            </w:r>
          </w:p>
          <w:p w:rsidR="00A84097" w:rsidRPr="00A84097" w:rsidRDefault="00A84097" w:rsidP="00A84097">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«Марш», муз. Д. Львова-</w:t>
            </w:r>
            <w:proofErr w:type="spellStart"/>
            <w:r>
              <w:rPr>
                <w:rFonts w:ascii="Times New Roman" w:hAnsi="Times New Roman"/>
                <w:sz w:val="24"/>
                <w:szCs w:val="24"/>
              </w:rPr>
              <w:t>Компанейца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«Легкий бег», «Вальс», муз. А. </w:t>
            </w:r>
            <w:proofErr w:type="spellStart"/>
            <w:r>
              <w:rPr>
                <w:rFonts w:ascii="Times New Roman" w:hAnsi="Times New Roman"/>
                <w:sz w:val="24"/>
                <w:szCs w:val="24"/>
              </w:rPr>
              <w:t>Вертовского</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«Парная пляска», </w:t>
            </w:r>
            <w:proofErr w:type="spellStart"/>
            <w:r>
              <w:rPr>
                <w:rFonts w:ascii="Times New Roman" w:hAnsi="Times New Roman"/>
                <w:sz w:val="24"/>
                <w:szCs w:val="24"/>
              </w:rPr>
              <w:t>лавт</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w:t>
            </w:r>
            <w:r w:rsidR="0069784F">
              <w:rPr>
                <w:rFonts w:ascii="Times New Roman" w:hAnsi="Times New Roman"/>
                <w:sz w:val="24"/>
                <w:szCs w:val="24"/>
              </w:rPr>
              <w:t xml:space="preserve"> </w:t>
            </w:r>
            <w:r>
              <w:rPr>
                <w:rFonts w:ascii="Times New Roman" w:hAnsi="Times New Roman"/>
                <w:sz w:val="24"/>
                <w:szCs w:val="24"/>
              </w:rPr>
              <w:t>«Перепляс», «Ах ты, береза», рус. нар. мелодия.</w:t>
            </w:r>
          </w:p>
          <w:p w:rsidR="00A84097" w:rsidRPr="00A84097" w:rsidRDefault="00A84097" w:rsidP="00A84097">
            <w:pPr>
              <w:rPr>
                <w:rFonts w:ascii="Times New Roman" w:hAnsi="Times New Roman"/>
                <w:sz w:val="24"/>
                <w:szCs w:val="24"/>
              </w:rPr>
            </w:pPr>
            <w:r w:rsidRPr="001D29D6">
              <w:rPr>
                <w:rFonts w:ascii="Times New Roman" w:hAnsi="Times New Roman"/>
                <w:sz w:val="24"/>
                <w:szCs w:val="24"/>
                <w:u w:val="single"/>
              </w:rPr>
              <w:t xml:space="preserve">Игра </w:t>
            </w:r>
            <w:r>
              <w:rPr>
                <w:rFonts w:ascii="Times New Roman" w:hAnsi="Times New Roman"/>
                <w:sz w:val="24"/>
                <w:szCs w:val="24"/>
              </w:rPr>
              <w:t>«Учись танцевать».</w:t>
            </w:r>
          </w:p>
          <w:p w:rsidR="000C3D9E" w:rsidRDefault="00A84097"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Pr>
                <w:rFonts w:ascii="Times New Roman" w:hAnsi="Times New Roman"/>
                <w:sz w:val="24"/>
                <w:szCs w:val="24"/>
              </w:rPr>
              <w:t>«Полька», муз. М. Глинки.</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25</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25.</w:t>
            </w:r>
          </w:p>
        </w:tc>
        <w:tc>
          <w:tcPr>
            <w:tcW w:w="11907" w:type="dxa"/>
          </w:tcPr>
          <w:p w:rsidR="00D379B2" w:rsidRDefault="00A84097" w:rsidP="0069784F">
            <w:pPr>
              <w:rPr>
                <w:rFonts w:ascii="Times New Roman" w:hAnsi="Times New Roman"/>
                <w:sz w:val="24"/>
                <w:szCs w:val="24"/>
              </w:rPr>
            </w:pPr>
            <w:r>
              <w:rPr>
                <w:rFonts w:ascii="Times New Roman" w:hAnsi="Times New Roman"/>
                <w:sz w:val="24"/>
                <w:szCs w:val="24"/>
              </w:rPr>
              <w:t>Н. Римский-Корсаков</w:t>
            </w:r>
            <w:r w:rsidR="000D79B3">
              <w:rPr>
                <w:rFonts w:ascii="Times New Roman" w:hAnsi="Times New Roman"/>
                <w:sz w:val="24"/>
                <w:szCs w:val="24"/>
              </w:rPr>
              <w:t xml:space="preserve">, «Сказка о царе </w:t>
            </w:r>
            <w:proofErr w:type="spellStart"/>
            <w:r w:rsidR="000D79B3">
              <w:rPr>
                <w:rFonts w:ascii="Times New Roman" w:hAnsi="Times New Roman"/>
                <w:sz w:val="24"/>
                <w:szCs w:val="24"/>
              </w:rPr>
              <w:t>Салтане</w:t>
            </w:r>
            <w:proofErr w:type="spellEnd"/>
            <w:r w:rsidR="000D79B3">
              <w:rPr>
                <w:rFonts w:ascii="Times New Roman" w:hAnsi="Times New Roman"/>
                <w:sz w:val="24"/>
                <w:szCs w:val="24"/>
              </w:rPr>
              <w:t xml:space="preserve">» (отрывки из оперы), романс «Зимний вечер». Стихи А. С. </w:t>
            </w:r>
            <w:r w:rsidR="000D79B3">
              <w:rPr>
                <w:rFonts w:ascii="Times New Roman" w:hAnsi="Times New Roman"/>
                <w:sz w:val="24"/>
                <w:szCs w:val="24"/>
              </w:rPr>
              <w:lastRenderedPageBreak/>
              <w:t xml:space="preserve">Пушкина «Сказка о царе </w:t>
            </w:r>
            <w:proofErr w:type="spellStart"/>
            <w:r w:rsidR="000D79B3">
              <w:rPr>
                <w:rFonts w:ascii="Times New Roman" w:hAnsi="Times New Roman"/>
                <w:sz w:val="24"/>
                <w:szCs w:val="24"/>
              </w:rPr>
              <w:t>Салтане</w:t>
            </w:r>
            <w:proofErr w:type="spellEnd"/>
            <w:r w:rsidR="000D79B3">
              <w:rPr>
                <w:rFonts w:ascii="Times New Roman" w:hAnsi="Times New Roman"/>
                <w:sz w:val="24"/>
                <w:szCs w:val="24"/>
              </w:rPr>
              <w:t>», поэма «Руслан и Людмила.</w:t>
            </w:r>
            <w:r w:rsidR="0069784F">
              <w:rPr>
                <w:rFonts w:ascii="Times New Roman" w:hAnsi="Times New Roman"/>
                <w:sz w:val="24"/>
                <w:szCs w:val="24"/>
              </w:rPr>
              <w:t xml:space="preserve"> </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26</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26.</w:t>
            </w:r>
          </w:p>
        </w:tc>
        <w:tc>
          <w:tcPr>
            <w:tcW w:w="11907" w:type="dxa"/>
          </w:tcPr>
          <w:p w:rsidR="00D379B2" w:rsidRDefault="000D79B3" w:rsidP="0069784F">
            <w:pPr>
              <w:rPr>
                <w:rFonts w:ascii="Times New Roman" w:hAnsi="Times New Roman"/>
                <w:sz w:val="24"/>
                <w:szCs w:val="24"/>
              </w:rPr>
            </w:pPr>
            <w:r>
              <w:rPr>
                <w:rFonts w:ascii="Times New Roman" w:hAnsi="Times New Roman"/>
                <w:sz w:val="24"/>
                <w:szCs w:val="24"/>
              </w:rPr>
              <w:t>И. С. Бах «Шутка» из сюиты № 2; Д. Шостакович «Вальс-шутка»; В. Селиванов «Шуточка». Механические музыкальные шкатулки.</w:t>
            </w:r>
            <w:r w:rsidR="0069784F">
              <w:rPr>
                <w:rFonts w:ascii="Times New Roman" w:hAnsi="Times New Roman"/>
                <w:sz w:val="24"/>
                <w:szCs w:val="24"/>
              </w:rPr>
              <w:t xml:space="preserve"> </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27.</w:t>
            </w:r>
          </w:p>
        </w:tc>
        <w:tc>
          <w:tcPr>
            <w:tcW w:w="11907" w:type="dxa"/>
          </w:tcPr>
          <w:p w:rsidR="006309DF" w:rsidRPr="001D29D6" w:rsidRDefault="006309DF" w:rsidP="006309DF">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«Вальс» из балета «Спящая красавица» П. И. Чайковского. </w:t>
            </w:r>
          </w:p>
          <w:p w:rsidR="006309DF" w:rsidRPr="006309DF" w:rsidRDefault="006309DF" w:rsidP="006309DF">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«Лиса по лесу ходила»,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песня в </w:t>
            </w:r>
            <w:proofErr w:type="spellStart"/>
            <w:r>
              <w:rPr>
                <w:rFonts w:ascii="Times New Roman" w:hAnsi="Times New Roman"/>
                <w:sz w:val="24"/>
                <w:szCs w:val="24"/>
              </w:rPr>
              <w:t>обраб</w:t>
            </w:r>
            <w:proofErr w:type="spellEnd"/>
            <w:r>
              <w:rPr>
                <w:rFonts w:ascii="Times New Roman" w:hAnsi="Times New Roman"/>
                <w:sz w:val="24"/>
                <w:szCs w:val="24"/>
              </w:rPr>
              <w:t xml:space="preserve">. Т. </w:t>
            </w:r>
            <w:proofErr w:type="spellStart"/>
            <w:r>
              <w:rPr>
                <w:rFonts w:ascii="Times New Roman" w:hAnsi="Times New Roman"/>
                <w:sz w:val="24"/>
                <w:szCs w:val="24"/>
              </w:rPr>
              <w:t>Попатенко</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«Калинка», «</w:t>
            </w:r>
            <w:proofErr w:type="gramStart"/>
            <w:r>
              <w:rPr>
                <w:rFonts w:ascii="Times New Roman" w:hAnsi="Times New Roman"/>
                <w:sz w:val="24"/>
                <w:szCs w:val="24"/>
              </w:rPr>
              <w:t>Во</w:t>
            </w:r>
            <w:proofErr w:type="gramEnd"/>
            <w:r>
              <w:rPr>
                <w:rFonts w:ascii="Times New Roman" w:hAnsi="Times New Roman"/>
                <w:sz w:val="24"/>
                <w:szCs w:val="24"/>
              </w:rPr>
              <w:t xml:space="preserve"> сыром бору тропинка», «Во поле береза стояла», «Скок-скок-поскок», </w:t>
            </w:r>
            <w:proofErr w:type="spellStart"/>
            <w:r>
              <w:rPr>
                <w:rFonts w:ascii="Times New Roman" w:hAnsi="Times New Roman"/>
                <w:sz w:val="24"/>
                <w:szCs w:val="24"/>
              </w:rPr>
              <w:t>обраб</w:t>
            </w:r>
            <w:proofErr w:type="spellEnd"/>
            <w:r>
              <w:rPr>
                <w:rFonts w:ascii="Times New Roman" w:hAnsi="Times New Roman"/>
                <w:sz w:val="24"/>
                <w:szCs w:val="24"/>
              </w:rPr>
              <w:t xml:space="preserve">. Г. </w:t>
            </w:r>
            <w:proofErr w:type="spellStart"/>
            <w:r>
              <w:rPr>
                <w:rFonts w:ascii="Times New Roman" w:hAnsi="Times New Roman"/>
                <w:sz w:val="24"/>
                <w:szCs w:val="24"/>
              </w:rPr>
              <w:t>Левкодимова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w:t>
            </w:r>
            <w:proofErr w:type="gramStart"/>
            <w:r>
              <w:rPr>
                <w:rFonts w:ascii="Times New Roman" w:hAnsi="Times New Roman"/>
                <w:sz w:val="24"/>
                <w:szCs w:val="24"/>
              </w:rPr>
              <w:t>Во</w:t>
            </w:r>
            <w:proofErr w:type="gramEnd"/>
            <w:r>
              <w:rPr>
                <w:rFonts w:ascii="Times New Roman" w:hAnsi="Times New Roman"/>
                <w:sz w:val="24"/>
                <w:szCs w:val="24"/>
              </w:rPr>
              <w:t xml:space="preserve"> кузнице», «Бай-</w:t>
            </w:r>
            <w:proofErr w:type="spellStart"/>
            <w:r>
              <w:rPr>
                <w:rFonts w:ascii="Times New Roman" w:hAnsi="Times New Roman"/>
                <w:sz w:val="24"/>
                <w:szCs w:val="24"/>
              </w:rPr>
              <w:t>качи</w:t>
            </w:r>
            <w:proofErr w:type="spellEnd"/>
            <w:r>
              <w:rPr>
                <w:rFonts w:ascii="Times New Roman" w:hAnsi="Times New Roman"/>
                <w:sz w:val="24"/>
                <w:szCs w:val="24"/>
              </w:rPr>
              <w:t xml:space="preserve">, </w:t>
            </w:r>
            <w:proofErr w:type="spellStart"/>
            <w:r>
              <w:rPr>
                <w:rFonts w:ascii="Times New Roman" w:hAnsi="Times New Roman"/>
                <w:sz w:val="24"/>
                <w:szCs w:val="24"/>
              </w:rPr>
              <w:t>качи</w:t>
            </w:r>
            <w:proofErr w:type="spellEnd"/>
            <w:r>
              <w:rPr>
                <w:rFonts w:ascii="Times New Roman" w:hAnsi="Times New Roman"/>
                <w:sz w:val="24"/>
                <w:szCs w:val="24"/>
              </w:rPr>
              <w:t>», «На лесном лугу».</w:t>
            </w:r>
          </w:p>
          <w:p w:rsidR="006309DF" w:rsidRPr="006309DF" w:rsidRDefault="006309DF" w:rsidP="006309D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 xml:space="preserve">«Упражнения с лентами», «Вальс», муз. А. </w:t>
            </w:r>
            <w:proofErr w:type="spellStart"/>
            <w:r>
              <w:rPr>
                <w:rFonts w:ascii="Times New Roman" w:hAnsi="Times New Roman"/>
                <w:sz w:val="24"/>
                <w:szCs w:val="24"/>
              </w:rPr>
              <w:t>Вертовского</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«Новогодняя», муз. М. </w:t>
            </w:r>
            <w:proofErr w:type="spellStart"/>
            <w:r>
              <w:rPr>
                <w:rFonts w:ascii="Times New Roman" w:hAnsi="Times New Roman"/>
                <w:sz w:val="24"/>
                <w:szCs w:val="24"/>
              </w:rPr>
              <w:t>Красева</w:t>
            </w:r>
            <w:proofErr w:type="spellEnd"/>
            <w:r>
              <w:rPr>
                <w:rFonts w:ascii="Times New Roman" w:hAnsi="Times New Roman"/>
                <w:sz w:val="24"/>
                <w:szCs w:val="24"/>
              </w:rPr>
              <w:t>.</w:t>
            </w:r>
          </w:p>
          <w:p w:rsidR="006309DF" w:rsidRPr="006309DF" w:rsidRDefault="006309DF" w:rsidP="006309DF">
            <w:pPr>
              <w:rPr>
                <w:rFonts w:ascii="Times New Roman" w:hAnsi="Times New Roman"/>
                <w:sz w:val="24"/>
                <w:szCs w:val="24"/>
              </w:rPr>
            </w:pPr>
            <w:r w:rsidRPr="001D29D6">
              <w:rPr>
                <w:rFonts w:ascii="Times New Roman" w:hAnsi="Times New Roman"/>
                <w:sz w:val="24"/>
                <w:szCs w:val="24"/>
                <w:u w:val="single"/>
              </w:rPr>
              <w:t xml:space="preserve">Игра </w:t>
            </w:r>
            <w:r>
              <w:rPr>
                <w:rFonts w:ascii="Times New Roman" w:hAnsi="Times New Roman"/>
                <w:sz w:val="24"/>
                <w:szCs w:val="24"/>
              </w:rPr>
              <w:t xml:space="preserve">«Передай мяч», </w:t>
            </w:r>
            <w:proofErr w:type="spellStart"/>
            <w:r>
              <w:rPr>
                <w:rFonts w:ascii="Times New Roman" w:hAnsi="Times New Roman"/>
                <w:sz w:val="24"/>
                <w:szCs w:val="24"/>
              </w:rPr>
              <w:t>укр</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 «</w:t>
            </w:r>
            <w:proofErr w:type="spellStart"/>
            <w:r>
              <w:rPr>
                <w:rFonts w:ascii="Times New Roman" w:hAnsi="Times New Roman"/>
                <w:sz w:val="24"/>
                <w:szCs w:val="24"/>
              </w:rPr>
              <w:t>Стуколка</w:t>
            </w:r>
            <w:proofErr w:type="spellEnd"/>
            <w:r>
              <w:rPr>
                <w:rFonts w:ascii="Times New Roman" w:hAnsi="Times New Roman"/>
                <w:sz w:val="24"/>
                <w:szCs w:val="24"/>
              </w:rPr>
              <w:t>».</w:t>
            </w:r>
          </w:p>
          <w:p w:rsidR="000C3D9E" w:rsidRDefault="006309DF"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Pr>
                <w:rFonts w:ascii="Times New Roman" w:hAnsi="Times New Roman"/>
                <w:sz w:val="24"/>
                <w:szCs w:val="24"/>
              </w:rPr>
              <w:t>«Кто поет?».</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28.</w:t>
            </w:r>
          </w:p>
        </w:tc>
        <w:tc>
          <w:tcPr>
            <w:tcW w:w="11907" w:type="dxa"/>
          </w:tcPr>
          <w:p w:rsidR="006309DF" w:rsidRPr="001D29D6" w:rsidRDefault="006309DF" w:rsidP="006309DF">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Р. Шуман «Мелодия» из «Альбома для юношества».</w:t>
            </w:r>
          </w:p>
          <w:p w:rsidR="00634257" w:rsidRPr="00634257" w:rsidRDefault="006309DF" w:rsidP="006309DF">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sidR="00634257">
              <w:rPr>
                <w:rFonts w:ascii="Times New Roman" w:hAnsi="Times New Roman"/>
                <w:sz w:val="24"/>
                <w:szCs w:val="24"/>
              </w:rPr>
              <w:t>Р. Шуман «Зима», «Дед Мороз»;</w:t>
            </w:r>
            <w:r w:rsidR="0069784F">
              <w:rPr>
                <w:rFonts w:ascii="Times New Roman" w:hAnsi="Times New Roman"/>
                <w:sz w:val="24"/>
                <w:szCs w:val="24"/>
              </w:rPr>
              <w:t xml:space="preserve"> </w:t>
            </w:r>
            <w:r w:rsidR="00634257">
              <w:rPr>
                <w:rFonts w:ascii="Times New Roman" w:hAnsi="Times New Roman"/>
                <w:sz w:val="24"/>
                <w:szCs w:val="24"/>
              </w:rPr>
              <w:t>«Сани», муз. А. Филиппенко;</w:t>
            </w:r>
            <w:r w:rsidR="0069784F">
              <w:rPr>
                <w:rFonts w:ascii="Times New Roman" w:hAnsi="Times New Roman"/>
                <w:sz w:val="24"/>
                <w:szCs w:val="24"/>
              </w:rPr>
              <w:t xml:space="preserve"> </w:t>
            </w:r>
            <w:r w:rsidR="00634257">
              <w:rPr>
                <w:rFonts w:ascii="Times New Roman" w:hAnsi="Times New Roman"/>
                <w:sz w:val="24"/>
                <w:szCs w:val="24"/>
              </w:rPr>
              <w:t xml:space="preserve">«Елка-елочка», муз. Т. </w:t>
            </w:r>
            <w:proofErr w:type="spellStart"/>
            <w:r w:rsidR="00634257">
              <w:rPr>
                <w:rFonts w:ascii="Times New Roman" w:hAnsi="Times New Roman"/>
                <w:sz w:val="24"/>
                <w:szCs w:val="24"/>
              </w:rPr>
              <w:t>Попатенко</w:t>
            </w:r>
            <w:proofErr w:type="spellEnd"/>
            <w:r w:rsidR="00634257">
              <w:rPr>
                <w:rFonts w:ascii="Times New Roman" w:hAnsi="Times New Roman"/>
                <w:sz w:val="24"/>
                <w:szCs w:val="24"/>
              </w:rPr>
              <w:t>;</w:t>
            </w:r>
            <w:r w:rsidR="0069784F">
              <w:rPr>
                <w:rFonts w:ascii="Times New Roman" w:hAnsi="Times New Roman"/>
                <w:sz w:val="24"/>
                <w:szCs w:val="24"/>
              </w:rPr>
              <w:t xml:space="preserve"> </w:t>
            </w:r>
            <w:r w:rsidR="00634257">
              <w:rPr>
                <w:rFonts w:ascii="Times New Roman" w:hAnsi="Times New Roman"/>
                <w:sz w:val="24"/>
                <w:szCs w:val="24"/>
              </w:rPr>
              <w:t xml:space="preserve">«К нам приходит Новый год», муз. В. </w:t>
            </w:r>
            <w:proofErr w:type="spellStart"/>
            <w:r w:rsidR="00634257">
              <w:rPr>
                <w:rFonts w:ascii="Times New Roman" w:hAnsi="Times New Roman"/>
                <w:sz w:val="24"/>
                <w:szCs w:val="24"/>
              </w:rPr>
              <w:t>Герчик</w:t>
            </w:r>
            <w:proofErr w:type="spellEnd"/>
            <w:r w:rsidR="00634257">
              <w:rPr>
                <w:rFonts w:ascii="Times New Roman" w:hAnsi="Times New Roman"/>
                <w:sz w:val="24"/>
                <w:szCs w:val="24"/>
              </w:rPr>
              <w:t>.</w:t>
            </w:r>
          </w:p>
          <w:p w:rsidR="00634257" w:rsidRPr="00634257" w:rsidRDefault="006309DF" w:rsidP="006309D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634257">
              <w:rPr>
                <w:rFonts w:ascii="Times New Roman" w:hAnsi="Times New Roman"/>
                <w:sz w:val="24"/>
                <w:szCs w:val="24"/>
              </w:rPr>
              <w:t xml:space="preserve">«Новогодняя», муз. М. </w:t>
            </w:r>
            <w:proofErr w:type="spellStart"/>
            <w:r w:rsidR="00634257">
              <w:rPr>
                <w:rFonts w:ascii="Times New Roman" w:hAnsi="Times New Roman"/>
                <w:sz w:val="24"/>
                <w:szCs w:val="24"/>
              </w:rPr>
              <w:t>Красева</w:t>
            </w:r>
            <w:proofErr w:type="spellEnd"/>
            <w:r w:rsidR="00634257">
              <w:rPr>
                <w:rFonts w:ascii="Times New Roman" w:hAnsi="Times New Roman"/>
                <w:sz w:val="24"/>
                <w:szCs w:val="24"/>
              </w:rPr>
              <w:t>.</w:t>
            </w:r>
          </w:p>
          <w:p w:rsidR="000C3D9E" w:rsidRDefault="006309DF" w:rsidP="00634257">
            <w:pPr>
              <w:rPr>
                <w:rFonts w:ascii="Times New Roman" w:hAnsi="Times New Roman"/>
                <w:sz w:val="24"/>
                <w:szCs w:val="24"/>
              </w:rPr>
            </w:pPr>
            <w:r w:rsidRPr="001D29D6">
              <w:rPr>
                <w:rFonts w:ascii="Times New Roman" w:hAnsi="Times New Roman"/>
                <w:sz w:val="24"/>
                <w:szCs w:val="24"/>
                <w:u w:val="single"/>
              </w:rPr>
              <w:t>Игра</w:t>
            </w:r>
            <w:r w:rsidR="00634257">
              <w:rPr>
                <w:rFonts w:ascii="Times New Roman" w:hAnsi="Times New Roman"/>
                <w:sz w:val="24"/>
                <w:szCs w:val="24"/>
                <w:u w:val="single"/>
              </w:rPr>
              <w:t xml:space="preserve"> </w:t>
            </w:r>
            <w:r w:rsidR="00634257">
              <w:rPr>
                <w:rFonts w:ascii="Times New Roman" w:hAnsi="Times New Roman"/>
                <w:sz w:val="24"/>
                <w:szCs w:val="24"/>
              </w:rPr>
              <w:t xml:space="preserve"> «Снежки», «Кто лучше спляшет?»; «Ах, ты белая береза», рус</w:t>
            </w:r>
            <w:proofErr w:type="gramStart"/>
            <w:r w:rsidR="00634257">
              <w:rPr>
                <w:rFonts w:ascii="Times New Roman" w:hAnsi="Times New Roman"/>
                <w:sz w:val="24"/>
                <w:szCs w:val="24"/>
              </w:rPr>
              <w:t>.</w:t>
            </w:r>
            <w:proofErr w:type="gramEnd"/>
            <w:r w:rsidR="00634257">
              <w:rPr>
                <w:rFonts w:ascii="Times New Roman" w:hAnsi="Times New Roman"/>
                <w:sz w:val="24"/>
                <w:szCs w:val="24"/>
              </w:rPr>
              <w:t xml:space="preserve"> </w:t>
            </w:r>
            <w:proofErr w:type="gramStart"/>
            <w:r w:rsidR="00634257">
              <w:rPr>
                <w:rFonts w:ascii="Times New Roman" w:hAnsi="Times New Roman"/>
                <w:sz w:val="24"/>
                <w:szCs w:val="24"/>
              </w:rPr>
              <w:t>н</w:t>
            </w:r>
            <w:proofErr w:type="gramEnd"/>
            <w:r w:rsidR="00634257">
              <w:rPr>
                <w:rFonts w:ascii="Times New Roman" w:hAnsi="Times New Roman"/>
                <w:sz w:val="24"/>
                <w:szCs w:val="24"/>
              </w:rPr>
              <w:t>ар. песня.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29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 xml:space="preserve">Занятие 29. </w:t>
            </w:r>
          </w:p>
        </w:tc>
        <w:tc>
          <w:tcPr>
            <w:tcW w:w="11907" w:type="dxa"/>
          </w:tcPr>
          <w:p w:rsidR="000C3D9E" w:rsidRDefault="00634257" w:rsidP="00161771">
            <w:pPr>
              <w:rPr>
                <w:rFonts w:ascii="Times New Roman" w:hAnsi="Times New Roman"/>
                <w:sz w:val="24"/>
                <w:szCs w:val="24"/>
              </w:rPr>
            </w:pPr>
            <w:r>
              <w:rPr>
                <w:rFonts w:ascii="Times New Roman" w:hAnsi="Times New Roman"/>
                <w:sz w:val="24"/>
                <w:szCs w:val="24"/>
              </w:rPr>
              <w:t>П. И. Чайковский «Хор девушек» (из оперы «Евгений Онегин»), «Китайский танец» (из балета «Щелкунчик»).</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30.</w:t>
            </w:r>
          </w:p>
        </w:tc>
        <w:tc>
          <w:tcPr>
            <w:tcW w:w="11907" w:type="dxa"/>
          </w:tcPr>
          <w:p w:rsidR="00634257" w:rsidRPr="001D29D6" w:rsidRDefault="00634257" w:rsidP="00634257">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«Походный марш», муз. Д. </w:t>
            </w:r>
            <w:proofErr w:type="spellStart"/>
            <w:r>
              <w:rPr>
                <w:rFonts w:ascii="Times New Roman" w:hAnsi="Times New Roman"/>
                <w:sz w:val="24"/>
                <w:szCs w:val="24"/>
              </w:rPr>
              <w:t>Кабалевского</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«Марш» из оперы «Аида», муз. Д. Верди;</w:t>
            </w:r>
            <w:r w:rsidR="0069784F">
              <w:rPr>
                <w:rFonts w:ascii="Times New Roman" w:hAnsi="Times New Roman"/>
                <w:sz w:val="24"/>
                <w:szCs w:val="24"/>
              </w:rPr>
              <w:t xml:space="preserve"> </w:t>
            </w:r>
            <w:r>
              <w:rPr>
                <w:rFonts w:ascii="Times New Roman" w:hAnsi="Times New Roman"/>
                <w:sz w:val="24"/>
                <w:szCs w:val="24"/>
              </w:rPr>
              <w:t>«Спортивный марш», муз. И. Дунаевского.</w:t>
            </w:r>
          </w:p>
          <w:p w:rsidR="00634257" w:rsidRPr="00634257" w:rsidRDefault="00634257" w:rsidP="00634257">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по выбору воспитателя.</w:t>
            </w:r>
          </w:p>
          <w:p w:rsidR="00634257" w:rsidRPr="00634257" w:rsidRDefault="00634257" w:rsidP="00634257">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«Марш», муз. Д. Львова-</w:t>
            </w:r>
            <w:proofErr w:type="spellStart"/>
            <w:r>
              <w:rPr>
                <w:rFonts w:ascii="Times New Roman" w:hAnsi="Times New Roman"/>
                <w:sz w:val="24"/>
                <w:szCs w:val="24"/>
              </w:rPr>
              <w:t>Компанейца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«Зайчата», муз. А. Филиппенко;</w:t>
            </w:r>
            <w:r w:rsidR="0069784F">
              <w:rPr>
                <w:rFonts w:ascii="Times New Roman" w:hAnsi="Times New Roman"/>
                <w:sz w:val="24"/>
                <w:szCs w:val="24"/>
              </w:rPr>
              <w:t xml:space="preserve"> </w:t>
            </w:r>
            <w:r>
              <w:rPr>
                <w:rFonts w:ascii="Times New Roman" w:hAnsi="Times New Roman"/>
                <w:sz w:val="24"/>
                <w:szCs w:val="24"/>
              </w:rPr>
              <w:t>«Медведи пляшут», муз. Т. Ломовой;</w:t>
            </w:r>
            <w:r w:rsidR="0069784F">
              <w:rPr>
                <w:rFonts w:ascii="Times New Roman" w:hAnsi="Times New Roman"/>
                <w:sz w:val="24"/>
                <w:szCs w:val="24"/>
              </w:rPr>
              <w:t xml:space="preserve"> </w:t>
            </w:r>
            <w:r>
              <w:rPr>
                <w:rFonts w:ascii="Times New Roman" w:hAnsi="Times New Roman"/>
                <w:sz w:val="24"/>
                <w:szCs w:val="24"/>
              </w:rPr>
              <w:t>«Лиса танцует», муз. Т. Ломовой.</w:t>
            </w:r>
          </w:p>
          <w:p w:rsidR="000C3D9E" w:rsidRDefault="00634257" w:rsidP="00634257">
            <w:pPr>
              <w:rPr>
                <w:rFonts w:ascii="Times New Roman" w:hAnsi="Times New Roman"/>
                <w:sz w:val="24"/>
                <w:szCs w:val="24"/>
              </w:rPr>
            </w:pPr>
            <w:r w:rsidRPr="001D29D6">
              <w:rPr>
                <w:rFonts w:ascii="Times New Roman" w:hAnsi="Times New Roman"/>
                <w:sz w:val="24"/>
                <w:szCs w:val="24"/>
                <w:u w:val="single"/>
              </w:rPr>
              <w:t xml:space="preserve">Игра </w:t>
            </w:r>
            <w:r>
              <w:rPr>
                <w:rFonts w:ascii="Times New Roman" w:hAnsi="Times New Roman"/>
                <w:sz w:val="24"/>
                <w:szCs w:val="24"/>
                <w:u w:val="single"/>
              </w:rPr>
              <w:t xml:space="preserve"> </w:t>
            </w:r>
            <w:r>
              <w:rPr>
                <w:rFonts w:ascii="Times New Roman" w:hAnsi="Times New Roman"/>
                <w:sz w:val="24"/>
                <w:szCs w:val="24"/>
              </w:rPr>
              <w:t>«Дед Мороз и дети», «Узнай песню по ритму».</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31.</w:t>
            </w:r>
          </w:p>
        </w:tc>
        <w:tc>
          <w:tcPr>
            <w:tcW w:w="11907" w:type="dxa"/>
          </w:tcPr>
          <w:p w:rsidR="00773196" w:rsidRPr="001D29D6" w:rsidRDefault="00773196" w:rsidP="00773196">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 «Угадай мелодии новогодних песен».</w:t>
            </w:r>
          </w:p>
          <w:p w:rsidR="00773196" w:rsidRPr="006309DF" w:rsidRDefault="00773196" w:rsidP="00773196">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Новогодние песни.</w:t>
            </w:r>
          </w:p>
          <w:p w:rsidR="00773196" w:rsidRPr="006309DF" w:rsidRDefault="00773196" w:rsidP="00773196">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«Марш», муз. Е. Марченко;</w:t>
            </w:r>
            <w:r w:rsidR="0069784F">
              <w:rPr>
                <w:rFonts w:ascii="Times New Roman" w:hAnsi="Times New Roman"/>
                <w:sz w:val="24"/>
                <w:szCs w:val="24"/>
              </w:rPr>
              <w:t xml:space="preserve"> </w:t>
            </w:r>
            <w:r>
              <w:rPr>
                <w:rFonts w:ascii="Times New Roman" w:hAnsi="Times New Roman"/>
                <w:sz w:val="24"/>
                <w:szCs w:val="24"/>
              </w:rPr>
              <w:t xml:space="preserve">«Бег», муз. Т. Ломовой; </w:t>
            </w:r>
            <w:r w:rsidR="0069784F">
              <w:rPr>
                <w:rFonts w:ascii="Times New Roman" w:hAnsi="Times New Roman"/>
                <w:sz w:val="24"/>
                <w:szCs w:val="24"/>
              </w:rPr>
              <w:t xml:space="preserve"> </w:t>
            </w:r>
            <w:r>
              <w:rPr>
                <w:rFonts w:ascii="Times New Roman" w:hAnsi="Times New Roman"/>
                <w:sz w:val="24"/>
                <w:szCs w:val="24"/>
              </w:rPr>
              <w:t>«Танец Петрушек», «Полька», муз. М. Глинки;</w:t>
            </w:r>
            <w:r w:rsidR="0069784F">
              <w:rPr>
                <w:rFonts w:ascii="Times New Roman" w:hAnsi="Times New Roman"/>
                <w:sz w:val="24"/>
                <w:szCs w:val="24"/>
              </w:rPr>
              <w:t xml:space="preserve"> </w:t>
            </w:r>
            <w:r>
              <w:rPr>
                <w:rFonts w:ascii="Times New Roman" w:hAnsi="Times New Roman"/>
                <w:sz w:val="24"/>
                <w:szCs w:val="24"/>
              </w:rPr>
              <w:t>«Танец бусинок», «Мы бусинки-резвушки», муз. Л. Серовой.</w:t>
            </w:r>
          </w:p>
          <w:p w:rsidR="00773196" w:rsidRPr="00773196" w:rsidRDefault="00773196" w:rsidP="00773196">
            <w:pPr>
              <w:rPr>
                <w:rFonts w:ascii="Times New Roman" w:hAnsi="Times New Roman"/>
                <w:sz w:val="24"/>
                <w:szCs w:val="24"/>
              </w:rPr>
            </w:pPr>
            <w:r>
              <w:rPr>
                <w:rFonts w:ascii="Times New Roman" w:hAnsi="Times New Roman"/>
                <w:sz w:val="24"/>
                <w:szCs w:val="24"/>
                <w:u w:val="single"/>
              </w:rPr>
              <w:t xml:space="preserve">Танцы </w:t>
            </w:r>
            <w:r>
              <w:rPr>
                <w:rFonts w:ascii="Times New Roman" w:hAnsi="Times New Roman"/>
                <w:sz w:val="24"/>
                <w:szCs w:val="24"/>
              </w:rPr>
              <w:t>«Лиса», «Медведь», «Заяц», муз. Е. Тиличеевой.</w:t>
            </w:r>
          </w:p>
          <w:p w:rsidR="000C3D9E" w:rsidRDefault="00773196"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Pr>
                <w:rFonts w:ascii="Times New Roman" w:hAnsi="Times New Roman"/>
                <w:sz w:val="24"/>
                <w:szCs w:val="24"/>
              </w:rPr>
              <w:t>По выбору педагога.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32.</w:t>
            </w:r>
          </w:p>
        </w:tc>
        <w:tc>
          <w:tcPr>
            <w:tcW w:w="11907" w:type="dxa"/>
          </w:tcPr>
          <w:p w:rsidR="00773196" w:rsidRDefault="00773196" w:rsidP="00773196">
            <w:pPr>
              <w:rPr>
                <w:rFonts w:ascii="Times New Roman" w:hAnsi="Times New Roman"/>
                <w:sz w:val="24"/>
                <w:szCs w:val="24"/>
              </w:rPr>
            </w:pPr>
            <w:r>
              <w:rPr>
                <w:rFonts w:ascii="Times New Roman" w:hAnsi="Times New Roman"/>
                <w:sz w:val="24"/>
                <w:szCs w:val="24"/>
              </w:rPr>
              <w:t>«Горка»;</w:t>
            </w:r>
            <w:r w:rsidR="0069784F">
              <w:rPr>
                <w:rFonts w:ascii="Times New Roman" w:hAnsi="Times New Roman"/>
                <w:sz w:val="24"/>
                <w:szCs w:val="24"/>
              </w:rPr>
              <w:t xml:space="preserve"> </w:t>
            </w:r>
            <w:r>
              <w:rPr>
                <w:rFonts w:ascii="Times New Roman" w:hAnsi="Times New Roman"/>
                <w:sz w:val="24"/>
                <w:szCs w:val="24"/>
              </w:rPr>
              <w:t>«Снег-снежок», муз. Т. Юрченко;</w:t>
            </w:r>
            <w:r w:rsidR="0069784F">
              <w:rPr>
                <w:rFonts w:ascii="Times New Roman" w:hAnsi="Times New Roman"/>
                <w:sz w:val="24"/>
                <w:szCs w:val="24"/>
              </w:rPr>
              <w:t xml:space="preserve"> </w:t>
            </w:r>
            <w:r>
              <w:rPr>
                <w:rFonts w:ascii="Times New Roman" w:hAnsi="Times New Roman"/>
                <w:sz w:val="24"/>
                <w:szCs w:val="24"/>
              </w:rPr>
              <w:t>«Колокольный звон», англ. песня;</w:t>
            </w:r>
            <w:r w:rsidR="0069784F">
              <w:rPr>
                <w:rFonts w:ascii="Times New Roman" w:hAnsi="Times New Roman"/>
                <w:sz w:val="24"/>
                <w:szCs w:val="24"/>
              </w:rPr>
              <w:t xml:space="preserve"> </w:t>
            </w:r>
            <w:r>
              <w:rPr>
                <w:rFonts w:ascii="Times New Roman" w:hAnsi="Times New Roman"/>
                <w:sz w:val="24"/>
                <w:szCs w:val="24"/>
              </w:rPr>
              <w:t>Танец «Российский Дед Мороз»;</w:t>
            </w:r>
          </w:p>
          <w:p w:rsidR="00773196" w:rsidRDefault="00773196" w:rsidP="0069784F">
            <w:pPr>
              <w:rPr>
                <w:rFonts w:ascii="Times New Roman" w:hAnsi="Times New Roman"/>
                <w:sz w:val="24"/>
                <w:szCs w:val="24"/>
              </w:rPr>
            </w:pPr>
            <w:r>
              <w:rPr>
                <w:rFonts w:ascii="Times New Roman" w:hAnsi="Times New Roman"/>
                <w:sz w:val="24"/>
                <w:szCs w:val="24"/>
              </w:rPr>
              <w:t>Песня «Елочка – зеленая иголочка»;</w:t>
            </w:r>
            <w:r w:rsidR="0069784F">
              <w:rPr>
                <w:rFonts w:ascii="Times New Roman" w:hAnsi="Times New Roman"/>
                <w:sz w:val="24"/>
                <w:szCs w:val="24"/>
              </w:rPr>
              <w:t xml:space="preserve"> </w:t>
            </w:r>
            <w:r>
              <w:rPr>
                <w:rFonts w:ascii="Times New Roman" w:hAnsi="Times New Roman"/>
                <w:sz w:val="24"/>
                <w:szCs w:val="24"/>
              </w:rPr>
              <w:t>П. И. Чайковский «Вальс снежных хлопьев» (из балета «Щелкунчик»).</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33.</w:t>
            </w:r>
          </w:p>
        </w:tc>
        <w:tc>
          <w:tcPr>
            <w:tcW w:w="11907" w:type="dxa"/>
          </w:tcPr>
          <w:p w:rsidR="00773196" w:rsidRPr="001D29D6" w:rsidRDefault="00773196" w:rsidP="00773196">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 «Почему медведь зимой спит?».</w:t>
            </w:r>
          </w:p>
          <w:p w:rsidR="00773196" w:rsidRPr="006309DF" w:rsidRDefault="00773196" w:rsidP="00773196">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«Гусята», нем.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есня в обр. Т. </w:t>
            </w:r>
            <w:proofErr w:type="spellStart"/>
            <w:r>
              <w:rPr>
                <w:rFonts w:ascii="Times New Roman" w:hAnsi="Times New Roman"/>
                <w:sz w:val="24"/>
                <w:szCs w:val="24"/>
              </w:rPr>
              <w:t>Попатенко</w:t>
            </w:r>
            <w:proofErr w:type="spellEnd"/>
            <w:r>
              <w:rPr>
                <w:rFonts w:ascii="Times New Roman" w:hAnsi="Times New Roman"/>
                <w:sz w:val="24"/>
                <w:szCs w:val="24"/>
              </w:rPr>
              <w:t>;</w:t>
            </w:r>
            <w:r w:rsidR="0069784F">
              <w:rPr>
                <w:rFonts w:ascii="Times New Roman" w:hAnsi="Times New Roman"/>
                <w:sz w:val="24"/>
                <w:szCs w:val="24"/>
              </w:rPr>
              <w:t xml:space="preserve"> </w:t>
            </w:r>
            <w:r w:rsidR="005F4A1F">
              <w:rPr>
                <w:rFonts w:ascii="Times New Roman" w:hAnsi="Times New Roman"/>
                <w:sz w:val="24"/>
                <w:szCs w:val="24"/>
              </w:rPr>
              <w:t>«Курица», муз. Е. Тиличеевой.</w:t>
            </w:r>
            <w:r>
              <w:rPr>
                <w:rFonts w:ascii="Times New Roman" w:hAnsi="Times New Roman"/>
                <w:sz w:val="24"/>
                <w:szCs w:val="24"/>
              </w:rPr>
              <w:t xml:space="preserve"> </w:t>
            </w:r>
          </w:p>
          <w:p w:rsidR="005F4A1F" w:rsidRPr="006309DF" w:rsidRDefault="00773196" w:rsidP="00773196">
            <w:pPr>
              <w:rPr>
                <w:rFonts w:ascii="Times New Roman" w:hAnsi="Times New Roman"/>
                <w:sz w:val="24"/>
                <w:szCs w:val="24"/>
              </w:rPr>
            </w:pPr>
            <w:r w:rsidRPr="001D29D6">
              <w:rPr>
                <w:rFonts w:ascii="Times New Roman" w:hAnsi="Times New Roman"/>
                <w:sz w:val="24"/>
                <w:szCs w:val="24"/>
                <w:u w:val="single"/>
              </w:rPr>
              <w:lastRenderedPageBreak/>
              <w:t>Музыкально-ритмичные движения:</w:t>
            </w:r>
            <w:r w:rsidR="0069784F">
              <w:rPr>
                <w:rFonts w:ascii="Times New Roman" w:hAnsi="Times New Roman"/>
                <w:sz w:val="24"/>
                <w:szCs w:val="24"/>
                <w:u w:val="single"/>
              </w:rPr>
              <w:t xml:space="preserve"> </w:t>
            </w:r>
            <w:r w:rsidR="005F4A1F">
              <w:rPr>
                <w:rFonts w:ascii="Times New Roman" w:hAnsi="Times New Roman"/>
                <w:sz w:val="24"/>
                <w:szCs w:val="24"/>
              </w:rPr>
              <w:t xml:space="preserve">«Легкий бег змейкой», муз. </w:t>
            </w:r>
            <w:proofErr w:type="gramStart"/>
            <w:r w:rsidR="005F4A1F">
              <w:rPr>
                <w:rFonts w:ascii="Times New Roman" w:hAnsi="Times New Roman"/>
                <w:sz w:val="24"/>
                <w:szCs w:val="24"/>
              </w:rPr>
              <w:t>А. Дворжака;</w:t>
            </w:r>
            <w:r w:rsidR="0069784F">
              <w:rPr>
                <w:rFonts w:ascii="Times New Roman" w:hAnsi="Times New Roman"/>
                <w:sz w:val="24"/>
                <w:szCs w:val="24"/>
              </w:rPr>
              <w:t xml:space="preserve"> </w:t>
            </w:r>
            <w:r w:rsidR="005F4A1F">
              <w:rPr>
                <w:rFonts w:ascii="Times New Roman" w:hAnsi="Times New Roman"/>
                <w:sz w:val="24"/>
                <w:szCs w:val="24"/>
              </w:rPr>
              <w:t>«Кто как танцует» (танец лисы, зайчика, мишки, волка), муз.</w:t>
            </w:r>
            <w:proofErr w:type="gramEnd"/>
            <w:r w:rsidR="005F4A1F">
              <w:rPr>
                <w:rFonts w:ascii="Times New Roman" w:hAnsi="Times New Roman"/>
                <w:sz w:val="24"/>
                <w:szCs w:val="24"/>
              </w:rPr>
              <w:t xml:space="preserve"> Е. Тиличеевой;</w:t>
            </w:r>
            <w:r w:rsidR="0069784F">
              <w:rPr>
                <w:rFonts w:ascii="Times New Roman" w:hAnsi="Times New Roman"/>
                <w:sz w:val="24"/>
                <w:szCs w:val="24"/>
              </w:rPr>
              <w:t xml:space="preserve"> </w:t>
            </w:r>
            <w:r w:rsidR="005F4A1F">
              <w:rPr>
                <w:rFonts w:ascii="Times New Roman" w:hAnsi="Times New Roman"/>
                <w:sz w:val="24"/>
                <w:szCs w:val="24"/>
              </w:rPr>
              <w:t>Новогодний хоровод.</w:t>
            </w:r>
          </w:p>
          <w:p w:rsidR="005F4A1F" w:rsidRDefault="00773196" w:rsidP="005F4A1F">
            <w:pPr>
              <w:rPr>
                <w:rFonts w:ascii="Times New Roman" w:hAnsi="Times New Roman"/>
                <w:sz w:val="24"/>
                <w:szCs w:val="24"/>
              </w:rPr>
            </w:pPr>
            <w:r w:rsidRPr="001D29D6">
              <w:rPr>
                <w:rFonts w:ascii="Times New Roman" w:hAnsi="Times New Roman"/>
                <w:sz w:val="24"/>
                <w:szCs w:val="24"/>
                <w:u w:val="single"/>
              </w:rPr>
              <w:t xml:space="preserve">Игра </w:t>
            </w:r>
            <w:r w:rsidR="005F4A1F">
              <w:rPr>
                <w:rFonts w:ascii="Times New Roman" w:hAnsi="Times New Roman"/>
                <w:sz w:val="24"/>
                <w:szCs w:val="24"/>
              </w:rPr>
              <w:t>«Угадай мелодию».</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34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34.</w:t>
            </w:r>
          </w:p>
        </w:tc>
        <w:tc>
          <w:tcPr>
            <w:tcW w:w="11907" w:type="dxa"/>
          </w:tcPr>
          <w:p w:rsidR="00D379B2" w:rsidRDefault="005F4A1F" w:rsidP="0069784F">
            <w:pPr>
              <w:rPr>
                <w:rFonts w:ascii="Times New Roman" w:hAnsi="Times New Roman"/>
                <w:sz w:val="24"/>
                <w:szCs w:val="24"/>
              </w:rPr>
            </w:pPr>
            <w:r>
              <w:rPr>
                <w:rFonts w:ascii="Times New Roman" w:hAnsi="Times New Roman"/>
                <w:sz w:val="24"/>
                <w:szCs w:val="24"/>
              </w:rPr>
              <w:t>П. И. Чайковский, фрагменты из балета «Лебединое озеро» (по выбору воспитателя).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35</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35.</w:t>
            </w:r>
          </w:p>
        </w:tc>
        <w:tc>
          <w:tcPr>
            <w:tcW w:w="11907" w:type="dxa"/>
          </w:tcPr>
          <w:p w:rsidR="00D379B2" w:rsidRDefault="005F4A1F" w:rsidP="0069784F">
            <w:pPr>
              <w:rPr>
                <w:rFonts w:ascii="Times New Roman" w:hAnsi="Times New Roman"/>
                <w:sz w:val="24"/>
                <w:szCs w:val="24"/>
              </w:rPr>
            </w:pPr>
            <w:r>
              <w:rPr>
                <w:rFonts w:ascii="Times New Roman" w:hAnsi="Times New Roman"/>
                <w:sz w:val="24"/>
                <w:szCs w:val="24"/>
              </w:rPr>
              <w:t>П. И. Чайковский, фрагменты из балета «Лебединое озеро» (по выбору воспитателя).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36</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36.</w:t>
            </w:r>
          </w:p>
        </w:tc>
        <w:tc>
          <w:tcPr>
            <w:tcW w:w="11907" w:type="dxa"/>
          </w:tcPr>
          <w:p w:rsidR="00D379B2" w:rsidRDefault="005F4A1F" w:rsidP="0069784F">
            <w:pPr>
              <w:rPr>
                <w:rFonts w:ascii="Times New Roman" w:hAnsi="Times New Roman"/>
                <w:sz w:val="24"/>
                <w:szCs w:val="24"/>
              </w:rPr>
            </w:pPr>
            <w:r>
              <w:rPr>
                <w:rFonts w:ascii="Times New Roman" w:hAnsi="Times New Roman"/>
                <w:sz w:val="24"/>
                <w:szCs w:val="24"/>
              </w:rPr>
              <w:t>Н. А. Римский-Корсаков «Пляска птиц» (из оперы «Снегурочка»);</w:t>
            </w:r>
            <w:r w:rsidR="0069784F">
              <w:rPr>
                <w:rFonts w:ascii="Times New Roman" w:hAnsi="Times New Roman"/>
                <w:sz w:val="24"/>
                <w:szCs w:val="24"/>
              </w:rPr>
              <w:t xml:space="preserve"> </w:t>
            </w:r>
            <w:r>
              <w:rPr>
                <w:rFonts w:ascii="Times New Roman" w:hAnsi="Times New Roman"/>
                <w:sz w:val="24"/>
                <w:szCs w:val="24"/>
              </w:rPr>
              <w:t xml:space="preserve">«У меня ль во </w:t>
            </w:r>
            <w:proofErr w:type="spellStart"/>
            <w:r>
              <w:rPr>
                <w:rFonts w:ascii="Times New Roman" w:hAnsi="Times New Roman"/>
                <w:sz w:val="24"/>
                <w:szCs w:val="24"/>
              </w:rPr>
              <w:t>садочке</w:t>
            </w:r>
            <w:proofErr w:type="spellEnd"/>
            <w:r>
              <w:rPr>
                <w:rFonts w:ascii="Times New Roman" w:hAnsi="Times New Roman"/>
                <w:sz w:val="24"/>
                <w:szCs w:val="24"/>
              </w:rPr>
              <w:t>»,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 в обр. Н. А. Римского-Корсакова.</w:t>
            </w:r>
          </w:p>
        </w:tc>
      </w:tr>
      <w:tr w:rsidR="000C3D9E" w:rsidRPr="005F2313" w:rsidTr="0069784F">
        <w:trPr>
          <w:trHeight w:val="2259"/>
        </w:trPr>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37.</w:t>
            </w:r>
          </w:p>
        </w:tc>
        <w:tc>
          <w:tcPr>
            <w:tcW w:w="11907" w:type="dxa"/>
          </w:tcPr>
          <w:p w:rsidR="005F4A1F" w:rsidRPr="005F4A1F" w:rsidRDefault="005F4A1F" w:rsidP="005F4A1F">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«Колыбельная», муз. А. Гречанинова.</w:t>
            </w:r>
          </w:p>
          <w:p w:rsidR="00C11EFD" w:rsidRPr="005F4A1F" w:rsidRDefault="005F4A1F" w:rsidP="005F4A1F">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 xml:space="preserve">«Спи, моя Аленушка», муз. Ю. Крачковского, сл. Ю. </w:t>
            </w:r>
            <w:proofErr w:type="spellStart"/>
            <w:r>
              <w:rPr>
                <w:rFonts w:ascii="Times New Roman" w:hAnsi="Times New Roman"/>
                <w:sz w:val="24"/>
                <w:szCs w:val="24"/>
              </w:rPr>
              <w:t>Цукова</w:t>
            </w:r>
            <w:proofErr w:type="spellEnd"/>
            <w:r>
              <w:rPr>
                <w:rFonts w:ascii="Times New Roman" w:hAnsi="Times New Roman"/>
                <w:sz w:val="24"/>
                <w:szCs w:val="24"/>
              </w:rPr>
              <w:t>;</w:t>
            </w:r>
            <w:r w:rsidR="0069784F">
              <w:rPr>
                <w:rFonts w:ascii="Times New Roman" w:hAnsi="Times New Roman"/>
                <w:sz w:val="24"/>
                <w:szCs w:val="24"/>
              </w:rPr>
              <w:t xml:space="preserve"> </w:t>
            </w:r>
            <w:r w:rsidR="00C11EFD">
              <w:rPr>
                <w:rFonts w:ascii="Times New Roman" w:hAnsi="Times New Roman"/>
                <w:sz w:val="24"/>
                <w:szCs w:val="24"/>
              </w:rPr>
              <w:t xml:space="preserve">«Колыбельная песня», муз. М. </w:t>
            </w:r>
            <w:proofErr w:type="spellStart"/>
            <w:r w:rsidR="00C11EFD">
              <w:rPr>
                <w:rFonts w:ascii="Times New Roman" w:hAnsi="Times New Roman"/>
                <w:sz w:val="24"/>
                <w:szCs w:val="24"/>
              </w:rPr>
              <w:t>Качурбиной</w:t>
            </w:r>
            <w:proofErr w:type="spellEnd"/>
            <w:r w:rsidR="00C11EFD">
              <w:rPr>
                <w:rFonts w:ascii="Times New Roman" w:hAnsi="Times New Roman"/>
                <w:sz w:val="24"/>
                <w:szCs w:val="24"/>
              </w:rPr>
              <w:t>, сл. Н. Найденовой;</w:t>
            </w:r>
            <w:r w:rsidR="0069784F">
              <w:rPr>
                <w:rFonts w:ascii="Times New Roman" w:hAnsi="Times New Roman"/>
                <w:sz w:val="24"/>
                <w:szCs w:val="24"/>
              </w:rPr>
              <w:t xml:space="preserve"> </w:t>
            </w:r>
            <w:r w:rsidR="00C11EFD">
              <w:rPr>
                <w:rFonts w:ascii="Times New Roman" w:hAnsi="Times New Roman"/>
                <w:sz w:val="24"/>
                <w:szCs w:val="24"/>
              </w:rPr>
              <w:t xml:space="preserve">«Колыбельная зайчонка», муз. М. </w:t>
            </w:r>
            <w:proofErr w:type="spellStart"/>
            <w:r w:rsidR="00C11EFD">
              <w:rPr>
                <w:rFonts w:ascii="Times New Roman" w:hAnsi="Times New Roman"/>
                <w:sz w:val="24"/>
                <w:szCs w:val="24"/>
              </w:rPr>
              <w:t>Красева</w:t>
            </w:r>
            <w:proofErr w:type="spellEnd"/>
            <w:r w:rsidR="00C11EFD">
              <w:rPr>
                <w:rFonts w:ascii="Times New Roman" w:hAnsi="Times New Roman"/>
                <w:sz w:val="24"/>
                <w:szCs w:val="24"/>
              </w:rPr>
              <w:t>, сл. Н. Френкель;</w:t>
            </w:r>
            <w:r w:rsidR="0069784F">
              <w:rPr>
                <w:rFonts w:ascii="Times New Roman" w:hAnsi="Times New Roman"/>
                <w:sz w:val="24"/>
                <w:szCs w:val="24"/>
              </w:rPr>
              <w:t xml:space="preserve"> </w:t>
            </w:r>
            <w:r w:rsidR="00C11EFD">
              <w:rPr>
                <w:rFonts w:ascii="Times New Roman" w:hAnsi="Times New Roman"/>
                <w:sz w:val="24"/>
                <w:szCs w:val="24"/>
              </w:rPr>
              <w:t>«</w:t>
            </w:r>
            <w:proofErr w:type="spellStart"/>
            <w:r w:rsidR="00C11EFD">
              <w:rPr>
                <w:rFonts w:ascii="Times New Roman" w:hAnsi="Times New Roman"/>
                <w:sz w:val="24"/>
                <w:szCs w:val="24"/>
              </w:rPr>
              <w:t>Котя</w:t>
            </w:r>
            <w:proofErr w:type="spellEnd"/>
            <w:r w:rsidR="00C11EFD">
              <w:rPr>
                <w:rFonts w:ascii="Times New Roman" w:hAnsi="Times New Roman"/>
                <w:sz w:val="24"/>
                <w:szCs w:val="24"/>
              </w:rPr>
              <w:t xml:space="preserve">, </w:t>
            </w:r>
            <w:proofErr w:type="spellStart"/>
            <w:r w:rsidR="00C11EFD">
              <w:rPr>
                <w:rFonts w:ascii="Times New Roman" w:hAnsi="Times New Roman"/>
                <w:sz w:val="24"/>
                <w:szCs w:val="24"/>
              </w:rPr>
              <w:t>котенька-коток</w:t>
            </w:r>
            <w:proofErr w:type="spellEnd"/>
            <w:r w:rsidR="00C11EFD">
              <w:rPr>
                <w:rFonts w:ascii="Times New Roman" w:hAnsi="Times New Roman"/>
                <w:sz w:val="24"/>
                <w:szCs w:val="24"/>
              </w:rPr>
              <w:t>», «Баю-баю», муз</w:t>
            </w:r>
            <w:proofErr w:type="gramStart"/>
            <w:r w:rsidR="00C11EFD">
              <w:rPr>
                <w:rFonts w:ascii="Times New Roman" w:hAnsi="Times New Roman"/>
                <w:sz w:val="24"/>
                <w:szCs w:val="24"/>
              </w:rPr>
              <w:t>.</w:t>
            </w:r>
            <w:proofErr w:type="gramEnd"/>
            <w:r w:rsidR="00C11EFD">
              <w:rPr>
                <w:rFonts w:ascii="Times New Roman" w:hAnsi="Times New Roman"/>
                <w:sz w:val="24"/>
                <w:szCs w:val="24"/>
              </w:rPr>
              <w:t xml:space="preserve"> </w:t>
            </w:r>
            <w:proofErr w:type="gramStart"/>
            <w:r w:rsidR="00C11EFD">
              <w:rPr>
                <w:rFonts w:ascii="Times New Roman" w:hAnsi="Times New Roman"/>
                <w:sz w:val="24"/>
                <w:szCs w:val="24"/>
              </w:rPr>
              <w:t>и</w:t>
            </w:r>
            <w:proofErr w:type="gramEnd"/>
            <w:r w:rsidR="00C11EFD">
              <w:rPr>
                <w:rFonts w:ascii="Times New Roman" w:hAnsi="Times New Roman"/>
                <w:sz w:val="24"/>
                <w:szCs w:val="24"/>
              </w:rPr>
              <w:t xml:space="preserve"> сл. М. </w:t>
            </w:r>
            <w:proofErr w:type="spellStart"/>
            <w:r w:rsidR="00C11EFD">
              <w:rPr>
                <w:rFonts w:ascii="Times New Roman" w:hAnsi="Times New Roman"/>
                <w:sz w:val="24"/>
                <w:szCs w:val="24"/>
              </w:rPr>
              <w:t>Чарной</w:t>
            </w:r>
            <w:proofErr w:type="spellEnd"/>
            <w:r w:rsidR="00C11EFD">
              <w:rPr>
                <w:rFonts w:ascii="Times New Roman" w:hAnsi="Times New Roman"/>
                <w:sz w:val="24"/>
                <w:szCs w:val="24"/>
              </w:rPr>
              <w:t>;</w:t>
            </w:r>
            <w:r w:rsidR="0069784F">
              <w:rPr>
                <w:rFonts w:ascii="Times New Roman" w:hAnsi="Times New Roman"/>
                <w:sz w:val="24"/>
                <w:szCs w:val="24"/>
              </w:rPr>
              <w:t xml:space="preserve"> </w:t>
            </w:r>
            <w:r w:rsidR="00C11EFD">
              <w:rPr>
                <w:rFonts w:ascii="Times New Roman" w:hAnsi="Times New Roman"/>
                <w:sz w:val="24"/>
                <w:szCs w:val="24"/>
              </w:rPr>
              <w:t>«Голубые сани», муз. М. Иорданского.</w:t>
            </w:r>
          </w:p>
          <w:p w:rsidR="00C11EFD" w:rsidRPr="00C11EFD" w:rsidRDefault="005F4A1F" w:rsidP="005F4A1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C11EFD">
              <w:rPr>
                <w:rFonts w:ascii="Times New Roman" w:hAnsi="Times New Roman"/>
                <w:sz w:val="24"/>
                <w:szCs w:val="24"/>
              </w:rPr>
              <w:t>«Праздничный марш», муз. Н. Леви;</w:t>
            </w:r>
            <w:r w:rsidR="0069784F">
              <w:rPr>
                <w:rFonts w:ascii="Times New Roman" w:hAnsi="Times New Roman"/>
                <w:sz w:val="24"/>
                <w:szCs w:val="24"/>
              </w:rPr>
              <w:t xml:space="preserve"> </w:t>
            </w:r>
            <w:r w:rsidR="00C11EFD">
              <w:rPr>
                <w:rFonts w:ascii="Times New Roman" w:hAnsi="Times New Roman"/>
                <w:sz w:val="24"/>
                <w:szCs w:val="24"/>
              </w:rPr>
              <w:t xml:space="preserve">«Полька», муз. Ю. </w:t>
            </w:r>
            <w:proofErr w:type="spellStart"/>
            <w:r w:rsidR="00C11EFD">
              <w:rPr>
                <w:rFonts w:ascii="Times New Roman" w:hAnsi="Times New Roman"/>
                <w:sz w:val="24"/>
                <w:szCs w:val="24"/>
              </w:rPr>
              <w:t>Слонова</w:t>
            </w:r>
            <w:proofErr w:type="spellEnd"/>
            <w:r w:rsidR="00C11EFD">
              <w:rPr>
                <w:rFonts w:ascii="Times New Roman" w:hAnsi="Times New Roman"/>
                <w:sz w:val="24"/>
                <w:szCs w:val="24"/>
              </w:rPr>
              <w:t>;</w:t>
            </w:r>
            <w:r w:rsidR="0069784F">
              <w:rPr>
                <w:rFonts w:ascii="Times New Roman" w:hAnsi="Times New Roman"/>
                <w:sz w:val="24"/>
                <w:szCs w:val="24"/>
              </w:rPr>
              <w:t xml:space="preserve"> </w:t>
            </w:r>
            <w:r w:rsidR="00C11EFD">
              <w:rPr>
                <w:rFonts w:ascii="Times New Roman" w:hAnsi="Times New Roman"/>
                <w:sz w:val="24"/>
                <w:szCs w:val="24"/>
              </w:rPr>
              <w:t>«Кто лучше пляшет?» («Полянка», рус</w:t>
            </w:r>
            <w:proofErr w:type="gramStart"/>
            <w:r w:rsidR="00C11EFD">
              <w:rPr>
                <w:rFonts w:ascii="Times New Roman" w:hAnsi="Times New Roman"/>
                <w:sz w:val="24"/>
                <w:szCs w:val="24"/>
              </w:rPr>
              <w:t>.</w:t>
            </w:r>
            <w:proofErr w:type="gramEnd"/>
            <w:r w:rsidR="00C11EFD">
              <w:rPr>
                <w:rFonts w:ascii="Times New Roman" w:hAnsi="Times New Roman"/>
                <w:sz w:val="24"/>
                <w:szCs w:val="24"/>
              </w:rPr>
              <w:t xml:space="preserve"> </w:t>
            </w:r>
            <w:proofErr w:type="gramStart"/>
            <w:r w:rsidR="00C11EFD">
              <w:rPr>
                <w:rFonts w:ascii="Times New Roman" w:hAnsi="Times New Roman"/>
                <w:sz w:val="24"/>
                <w:szCs w:val="24"/>
              </w:rPr>
              <w:t>н</w:t>
            </w:r>
            <w:proofErr w:type="gramEnd"/>
            <w:r w:rsidR="00C11EFD">
              <w:rPr>
                <w:rFonts w:ascii="Times New Roman" w:hAnsi="Times New Roman"/>
                <w:sz w:val="24"/>
                <w:szCs w:val="24"/>
              </w:rPr>
              <w:t>ар. мелодия).</w:t>
            </w:r>
          </w:p>
          <w:p w:rsidR="005F4A1F" w:rsidRPr="00C11EFD" w:rsidRDefault="005F4A1F" w:rsidP="005F4A1F">
            <w:pPr>
              <w:rPr>
                <w:rFonts w:ascii="Times New Roman" w:hAnsi="Times New Roman"/>
                <w:sz w:val="24"/>
                <w:szCs w:val="24"/>
              </w:rPr>
            </w:pPr>
            <w:r w:rsidRPr="001D29D6">
              <w:rPr>
                <w:rFonts w:ascii="Times New Roman" w:hAnsi="Times New Roman"/>
                <w:sz w:val="24"/>
                <w:szCs w:val="24"/>
                <w:u w:val="single"/>
              </w:rPr>
              <w:t xml:space="preserve">Игра </w:t>
            </w:r>
            <w:r w:rsidR="00C11EFD">
              <w:rPr>
                <w:rFonts w:ascii="Times New Roman" w:hAnsi="Times New Roman"/>
                <w:sz w:val="24"/>
                <w:szCs w:val="24"/>
              </w:rPr>
              <w:t>«Узнай песню по ритму».</w:t>
            </w:r>
          </w:p>
          <w:p w:rsidR="000C3D9E" w:rsidRDefault="005F4A1F"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sidR="00C11EFD">
              <w:rPr>
                <w:rFonts w:ascii="Times New Roman" w:hAnsi="Times New Roman"/>
                <w:sz w:val="24"/>
                <w:szCs w:val="24"/>
              </w:rPr>
              <w:t xml:space="preserve">«Колыбельная зайчонка», муз. М. </w:t>
            </w:r>
            <w:proofErr w:type="spellStart"/>
            <w:r w:rsidR="00C11EFD">
              <w:rPr>
                <w:rFonts w:ascii="Times New Roman" w:hAnsi="Times New Roman"/>
                <w:sz w:val="24"/>
                <w:szCs w:val="24"/>
              </w:rPr>
              <w:t>Красева</w:t>
            </w:r>
            <w:proofErr w:type="spellEnd"/>
            <w:r w:rsidR="00C11EFD">
              <w:rPr>
                <w:rFonts w:ascii="Times New Roman" w:hAnsi="Times New Roman"/>
                <w:sz w:val="24"/>
                <w:szCs w:val="24"/>
              </w:rPr>
              <w:t>, сл. Н. Френкель.</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38.</w:t>
            </w:r>
          </w:p>
        </w:tc>
        <w:tc>
          <w:tcPr>
            <w:tcW w:w="11907" w:type="dxa"/>
          </w:tcPr>
          <w:p w:rsidR="00C11EFD" w:rsidRPr="00C11EFD" w:rsidRDefault="00C11EFD" w:rsidP="00C11EFD">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«Детский сад», муз. А. Филиппенко, сл. Т. Волгиной;</w:t>
            </w:r>
            <w:r w:rsidR="0069784F">
              <w:rPr>
                <w:rFonts w:ascii="Times New Roman" w:hAnsi="Times New Roman"/>
                <w:sz w:val="24"/>
                <w:szCs w:val="24"/>
              </w:rPr>
              <w:t xml:space="preserve"> </w:t>
            </w:r>
            <w:r>
              <w:rPr>
                <w:rFonts w:ascii="Times New Roman" w:hAnsi="Times New Roman"/>
                <w:sz w:val="24"/>
                <w:szCs w:val="24"/>
              </w:rPr>
              <w:t xml:space="preserve">«Рыбка»,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И. </w:t>
            </w:r>
            <w:proofErr w:type="spellStart"/>
            <w:r>
              <w:rPr>
                <w:rFonts w:ascii="Times New Roman" w:hAnsi="Times New Roman"/>
                <w:sz w:val="24"/>
                <w:szCs w:val="24"/>
              </w:rPr>
              <w:t>Клоковой</w:t>
            </w:r>
            <w:proofErr w:type="spellEnd"/>
            <w:r>
              <w:rPr>
                <w:rFonts w:ascii="Times New Roman" w:hAnsi="Times New Roman"/>
                <w:sz w:val="24"/>
                <w:szCs w:val="24"/>
              </w:rPr>
              <w:t>.</w:t>
            </w:r>
          </w:p>
          <w:p w:rsidR="00C11EFD" w:rsidRPr="00C11EFD" w:rsidRDefault="00C11EFD" w:rsidP="00C11EFD">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Бубенчики», муз. Е. Тиличеевой;</w:t>
            </w:r>
            <w:r w:rsidR="0069784F">
              <w:rPr>
                <w:rFonts w:ascii="Times New Roman" w:hAnsi="Times New Roman"/>
                <w:sz w:val="24"/>
                <w:szCs w:val="24"/>
              </w:rPr>
              <w:t xml:space="preserve"> </w:t>
            </w:r>
            <w:r>
              <w:rPr>
                <w:rFonts w:ascii="Times New Roman" w:hAnsi="Times New Roman"/>
                <w:sz w:val="24"/>
                <w:szCs w:val="24"/>
              </w:rPr>
              <w:t>«Пароход», муз. Е. Тиличеевой.</w:t>
            </w:r>
          </w:p>
          <w:p w:rsidR="0034398A" w:rsidRDefault="00C11EFD" w:rsidP="00C11EFD">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34398A">
              <w:rPr>
                <w:rFonts w:ascii="Times New Roman" w:hAnsi="Times New Roman"/>
                <w:sz w:val="24"/>
                <w:szCs w:val="24"/>
              </w:rPr>
              <w:t>«Праздничный марш», муз. Н. Леви;</w:t>
            </w:r>
            <w:r w:rsidR="0069784F">
              <w:rPr>
                <w:rFonts w:ascii="Times New Roman" w:hAnsi="Times New Roman"/>
                <w:sz w:val="24"/>
                <w:szCs w:val="24"/>
              </w:rPr>
              <w:t xml:space="preserve"> </w:t>
            </w:r>
            <w:r w:rsidR="0034398A">
              <w:rPr>
                <w:rFonts w:ascii="Times New Roman" w:hAnsi="Times New Roman"/>
                <w:sz w:val="24"/>
                <w:szCs w:val="24"/>
              </w:rPr>
              <w:t>«Марш», муз. Д. Львова-</w:t>
            </w:r>
            <w:proofErr w:type="spellStart"/>
            <w:r w:rsidR="0034398A">
              <w:rPr>
                <w:rFonts w:ascii="Times New Roman" w:hAnsi="Times New Roman"/>
                <w:sz w:val="24"/>
                <w:szCs w:val="24"/>
              </w:rPr>
              <w:t>Компанейца</w:t>
            </w:r>
            <w:proofErr w:type="spellEnd"/>
            <w:r w:rsidR="0034398A">
              <w:rPr>
                <w:rFonts w:ascii="Times New Roman" w:hAnsi="Times New Roman"/>
                <w:sz w:val="24"/>
                <w:szCs w:val="24"/>
              </w:rPr>
              <w:t>;</w:t>
            </w:r>
          </w:p>
          <w:p w:rsidR="0034398A" w:rsidRPr="0034398A" w:rsidRDefault="0034398A" w:rsidP="00C11EFD">
            <w:pPr>
              <w:rPr>
                <w:rFonts w:ascii="Times New Roman" w:hAnsi="Times New Roman"/>
                <w:sz w:val="24"/>
                <w:szCs w:val="24"/>
              </w:rPr>
            </w:pPr>
            <w:r>
              <w:rPr>
                <w:rFonts w:ascii="Times New Roman" w:hAnsi="Times New Roman"/>
                <w:sz w:val="24"/>
                <w:szCs w:val="24"/>
              </w:rPr>
              <w:t>«Побегаем, попрыгаем», муз. С. Соснина;</w:t>
            </w:r>
            <w:r w:rsidR="0069784F">
              <w:rPr>
                <w:rFonts w:ascii="Times New Roman" w:hAnsi="Times New Roman"/>
                <w:sz w:val="24"/>
                <w:szCs w:val="24"/>
              </w:rPr>
              <w:t xml:space="preserve"> </w:t>
            </w:r>
            <w:r>
              <w:rPr>
                <w:rFonts w:ascii="Times New Roman" w:hAnsi="Times New Roman"/>
                <w:sz w:val="24"/>
                <w:szCs w:val="24"/>
              </w:rPr>
              <w:t xml:space="preserve">«Полька», муз. Ю. </w:t>
            </w:r>
            <w:proofErr w:type="spellStart"/>
            <w:r>
              <w:rPr>
                <w:rFonts w:ascii="Times New Roman" w:hAnsi="Times New Roman"/>
                <w:sz w:val="24"/>
                <w:szCs w:val="24"/>
              </w:rPr>
              <w:t>Слонова</w:t>
            </w:r>
            <w:proofErr w:type="spellEnd"/>
            <w:r>
              <w:rPr>
                <w:rFonts w:ascii="Times New Roman" w:hAnsi="Times New Roman"/>
                <w:sz w:val="24"/>
                <w:szCs w:val="24"/>
              </w:rPr>
              <w:t>.</w:t>
            </w:r>
          </w:p>
          <w:p w:rsidR="00C11EFD" w:rsidRPr="0034398A" w:rsidRDefault="00C11EFD" w:rsidP="00C11EFD">
            <w:pPr>
              <w:rPr>
                <w:rFonts w:ascii="Times New Roman" w:hAnsi="Times New Roman"/>
                <w:sz w:val="24"/>
                <w:szCs w:val="24"/>
              </w:rPr>
            </w:pPr>
            <w:r w:rsidRPr="001D29D6">
              <w:rPr>
                <w:rFonts w:ascii="Times New Roman" w:hAnsi="Times New Roman"/>
                <w:sz w:val="24"/>
                <w:szCs w:val="24"/>
                <w:u w:val="single"/>
              </w:rPr>
              <w:t>Игра</w:t>
            </w:r>
            <w:r w:rsidR="0034398A">
              <w:rPr>
                <w:rFonts w:ascii="Times New Roman" w:hAnsi="Times New Roman"/>
                <w:sz w:val="24"/>
                <w:szCs w:val="24"/>
                <w:u w:val="single"/>
              </w:rPr>
              <w:t xml:space="preserve"> </w:t>
            </w:r>
            <w:r w:rsidR="0034398A">
              <w:rPr>
                <w:rFonts w:ascii="Times New Roman" w:hAnsi="Times New Roman"/>
                <w:sz w:val="24"/>
                <w:szCs w:val="24"/>
              </w:rPr>
              <w:t>«Ищи игрушку», «Послушай и подбери картинку».</w:t>
            </w:r>
          </w:p>
          <w:p w:rsidR="0034398A" w:rsidRDefault="00C11EFD"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sidR="0034398A">
              <w:rPr>
                <w:rFonts w:ascii="Times New Roman" w:hAnsi="Times New Roman"/>
                <w:sz w:val="24"/>
                <w:szCs w:val="24"/>
              </w:rPr>
              <w:t xml:space="preserve">Из «Музыкального букваря» Н. Ветлугиной (по выбору </w:t>
            </w:r>
            <w:proofErr w:type="spellStart"/>
            <w:r w:rsidR="0034398A">
              <w:rPr>
                <w:rFonts w:ascii="Times New Roman" w:hAnsi="Times New Roman"/>
                <w:sz w:val="24"/>
                <w:szCs w:val="24"/>
              </w:rPr>
              <w:t>поспитателя</w:t>
            </w:r>
            <w:proofErr w:type="spellEnd"/>
            <w:r w:rsidR="0034398A">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39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39.</w:t>
            </w:r>
          </w:p>
        </w:tc>
        <w:tc>
          <w:tcPr>
            <w:tcW w:w="11907" w:type="dxa"/>
          </w:tcPr>
          <w:p w:rsidR="0034398A" w:rsidRPr="0034398A" w:rsidRDefault="0034398A" w:rsidP="0034398A">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«Шуточная», муз.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 xml:space="preserve"> и Н. Шестакова.</w:t>
            </w:r>
          </w:p>
          <w:p w:rsidR="0034398A" w:rsidRPr="0034398A" w:rsidRDefault="0034398A" w:rsidP="0034398A">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«Разговор», муз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и</w:t>
            </w:r>
            <w:proofErr w:type="gramEnd"/>
            <w:r>
              <w:rPr>
                <w:rFonts w:ascii="Times New Roman" w:hAnsi="Times New Roman"/>
                <w:sz w:val="24"/>
                <w:szCs w:val="24"/>
              </w:rPr>
              <w:t xml:space="preserve"> сл. О. Дружининой;</w:t>
            </w:r>
            <w:r w:rsidR="0069784F">
              <w:rPr>
                <w:rFonts w:ascii="Times New Roman" w:hAnsi="Times New Roman"/>
                <w:sz w:val="24"/>
                <w:szCs w:val="24"/>
              </w:rPr>
              <w:t xml:space="preserve"> </w:t>
            </w:r>
            <w:r>
              <w:rPr>
                <w:rFonts w:ascii="Times New Roman" w:hAnsi="Times New Roman"/>
                <w:sz w:val="24"/>
                <w:szCs w:val="24"/>
              </w:rPr>
              <w:t xml:space="preserve">«Хомячок», муз. А. </w:t>
            </w:r>
            <w:proofErr w:type="spellStart"/>
            <w:r>
              <w:rPr>
                <w:rFonts w:ascii="Times New Roman" w:hAnsi="Times New Roman"/>
                <w:sz w:val="24"/>
                <w:szCs w:val="24"/>
              </w:rPr>
              <w:t>Абеляна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«Рыбка», муз. М. </w:t>
            </w:r>
            <w:proofErr w:type="spellStart"/>
            <w:r>
              <w:rPr>
                <w:rFonts w:ascii="Times New Roman" w:hAnsi="Times New Roman"/>
                <w:sz w:val="24"/>
                <w:szCs w:val="24"/>
              </w:rPr>
              <w:t>Красева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«Про Кирюшу», муз. М. </w:t>
            </w:r>
            <w:proofErr w:type="spellStart"/>
            <w:r>
              <w:rPr>
                <w:rFonts w:ascii="Times New Roman" w:hAnsi="Times New Roman"/>
                <w:sz w:val="24"/>
                <w:szCs w:val="24"/>
              </w:rPr>
              <w:t>Старокадомского</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Параход</w:t>
            </w:r>
            <w:proofErr w:type="spellEnd"/>
            <w:r>
              <w:rPr>
                <w:rFonts w:ascii="Times New Roman" w:hAnsi="Times New Roman"/>
                <w:sz w:val="24"/>
                <w:szCs w:val="24"/>
              </w:rPr>
              <w:t>», муз. Е. Тиличеевой.</w:t>
            </w:r>
          </w:p>
          <w:p w:rsidR="009B61FB" w:rsidRPr="0034398A" w:rsidRDefault="0034398A" w:rsidP="0034398A">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9B61FB">
              <w:rPr>
                <w:rFonts w:ascii="Times New Roman" w:hAnsi="Times New Roman"/>
                <w:sz w:val="24"/>
                <w:szCs w:val="24"/>
              </w:rPr>
              <w:t>«Прямой галоп», «Всадники», муз. В. Витлина;</w:t>
            </w:r>
            <w:r w:rsidR="0069784F">
              <w:rPr>
                <w:rFonts w:ascii="Times New Roman" w:hAnsi="Times New Roman"/>
                <w:sz w:val="24"/>
                <w:szCs w:val="24"/>
              </w:rPr>
              <w:t xml:space="preserve"> </w:t>
            </w:r>
            <w:r w:rsidR="009B61FB">
              <w:rPr>
                <w:rFonts w:ascii="Times New Roman" w:hAnsi="Times New Roman"/>
                <w:sz w:val="24"/>
                <w:szCs w:val="24"/>
              </w:rPr>
              <w:t xml:space="preserve">«К нам гости пришли», муз. А. Александрова, сл. М. </w:t>
            </w:r>
            <w:proofErr w:type="spellStart"/>
            <w:r w:rsidR="009B61FB">
              <w:rPr>
                <w:rFonts w:ascii="Times New Roman" w:hAnsi="Times New Roman"/>
                <w:sz w:val="24"/>
                <w:szCs w:val="24"/>
              </w:rPr>
              <w:t>Ивенсен</w:t>
            </w:r>
            <w:proofErr w:type="spellEnd"/>
            <w:r w:rsidR="009B61FB">
              <w:rPr>
                <w:rFonts w:ascii="Times New Roman" w:hAnsi="Times New Roman"/>
                <w:sz w:val="24"/>
                <w:szCs w:val="24"/>
              </w:rPr>
              <w:t>;</w:t>
            </w:r>
            <w:r w:rsidR="0069784F">
              <w:rPr>
                <w:rFonts w:ascii="Times New Roman" w:hAnsi="Times New Roman"/>
                <w:sz w:val="24"/>
                <w:szCs w:val="24"/>
              </w:rPr>
              <w:t xml:space="preserve"> </w:t>
            </w:r>
            <w:r w:rsidR="009B61FB">
              <w:rPr>
                <w:rFonts w:ascii="Times New Roman" w:hAnsi="Times New Roman"/>
                <w:sz w:val="24"/>
                <w:szCs w:val="24"/>
              </w:rPr>
              <w:t xml:space="preserve">«Полька», муз. Ю. </w:t>
            </w:r>
            <w:proofErr w:type="spellStart"/>
            <w:r w:rsidR="009B61FB">
              <w:rPr>
                <w:rFonts w:ascii="Times New Roman" w:hAnsi="Times New Roman"/>
                <w:sz w:val="24"/>
                <w:szCs w:val="24"/>
              </w:rPr>
              <w:t>Слонова</w:t>
            </w:r>
            <w:proofErr w:type="spellEnd"/>
            <w:r w:rsidR="009B61FB">
              <w:rPr>
                <w:rFonts w:ascii="Times New Roman" w:hAnsi="Times New Roman"/>
                <w:sz w:val="24"/>
                <w:szCs w:val="24"/>
              </w:rPr>
              <w:t>;</w:t>
            </w:r>
            <w:r w:rsidR="0069784F">
              <w:rPr>
                <w:rFonts w:ascii="Times New Roman" w:hAnsi="Times New Roman"/>
                <w:sz w:val="24"/>
                <w:szCs w:val="24"/>
              </w:rPr>
              <w:t xml:space="preserve"> </w:t>
            </w:r>
            <w:r w:rsidR="009B61FB">
              <w:rPr>
                <w:rFonts w:ascii="Times New Roman" w:hAnsi="Times New Roman"/>
                <w:sz w:val="24"/>
                <w:szCs w:val="24"/>
              </w:rPr>
              <w:t xml:space="preserve">«Волк и зайчата», муз. Т. </w:t>
            </w:r>
            <w:proofErr w:type="spellStart"/>
            <w:r w:rsidR="009B61FB">
              <w:rPr>
                <w:rFonts w:ascii="Times New Roman" w:hAnsi="Times New Roman"/>
                <w:sz w:val="24"/>
                <w:szCs w:val="24"/>
              </w:rPr>
              <w:t>Шутенко</w:t>
            </w:r>
            <w:proofErr w:type="spellEnd"/>
            <w:r w:rsidR="009B61FB">
              <w:rPr>
                <w:rFonts w:ascii="Times New Roman" w:hAnsi="Times New Roman"/>
                <w:sz w:val="24"/>
                <w:szCs w:val="24"/>
              </w:rPr>
              <w:t xml:space="preserve">, сл. О. </w:t>
            </w:r>
            <w:proofErr w:type="spellStart"/>
            <w:r w:rsidR="009B61FB">
              <w:rPr>
                <w:rFonts w:ascii="Times New Roman" w:hAnsi="Times New Roman"/>
                <w:sz w:val="24"/>
                <w:szCs w:val="24"/>
              </w:rPr>
              <w:t>Марунич</w:t>
            </w:r>
            <w:proofErr w:type="spellEnd"/>
            <w:r w:rsidR="009B61FB">
              <w:rPr>
                <w:rFonts w:ascii="Times New Roman" w:hAnsi="Times New Roman"/>
                <w:sz w:val="24"/>
                <w:szCs w:val="24"/>
              </w:rPr>
              <w:t>.</w:t>
            </w:r>
          </w:p>
          <w:p w:rsidR="0034398A" w:rsidRPr="009B61FB" w:rsidRDefault="0034398A" w:rsidP="0034398A">
            <w:pPr>
              <w:rPr>
                <w:rFonts w:ascii="Times New Roman" w:hAnsi="Times New Roman"/>
                <w:sz w:val="24"/>
                <w:szCs w:val="24"/>
              </w:rPr>
            </w:pPr>
            <w:r w:rsidRPr="001D29D6">
              <w:rPr>
                <w:rFonts w:ascii="Times New Roman" w:hAnsi="Times New Roman"/>
                <w:sz w:val="24"/>
                <w:szCs w:val="24"/>
                <w:u w:val="single"/>
              </w:rPr>
              <w:t>Игра</w:t>
            </w:r>
            <w:r w:rsidR="009B61FB">
              <w:rPr>
                <w:rFonts w:ascii="Times New Roman" w:hAnsi="Times New Roman"/>
                <w:sz w:val="24"/>
                <w:szCs w:val="24"/>
              </w:rPr>
              <w:t xml:space="preserve"> «Узнай песню по ритму».</w:t>
            </w:r>
          </w:p>
          <w:p w:rsidR="00D379B2" w:rsidRDefault="0034398A"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sidR="009B61FB">
              <w:rPr>
                <w:rFonts w:ascii="Times New Roman" w:hAnsi="Times New Roman"/>
                <w:sz w:val="24"/>
                <w:szCs w:val="24"/>
              </w:rPr>
              <w:t xml:space="preserve">«Труба», муз. Е. Тиличеевой, сл. М. </w:t>
            </w:r>
            <w:proofErr w:type="spellStart"/>
            <w:r w:rsidR="009B61FB">
              <w:rPr>
                <w:rFonts w:ascii="Times New Roman" w:hAnsi="Times New Roman"/>
                <w:sz w:val="24"/>
                <w:szCs w:val="24"/>
              </w:rPr>
              <w:t>Долинова</w:t>
            </w:r>
            <w:proofErr w:type="spellEnd"/>
            <w:r w:rsidR="009B61FB">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40.</w:t>
            </w:r>
          </w:p>
        </w:tc>
        <w:tc>
          <w:tcPr>
            <w:tcW w:w="11907" w:type="dxa"/>
          </w:tcPr>
          <w:p w:rsidR="009B61FB" w:rsidRPr="009B61FB" w:rsidRDefault="009B61FB" w:rsidP="009B61FB">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«Вальс» из балета «Спящая красавица» П. И. Чайковского.</w:t>
            </w:r>
          </w:p>
          <w:p w:rsidR="009B61FB" w:rsidRPr="009B61FB" w:rsidRDefault="009B61FB" w:rsidP="009B61FB">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«На границе», муз. В. Волкова, сл. Е. Карасева;</w:t>
            </w:r>
            <w:r w:rsidR="0069784F">
              <w:rPr>
                <w:rFonts w:ascii="Times New Roman" w:hAnsi="Times New Roman"/>
                <w:sz w:val="24"/>
                <w:szCs w:val="24"/>
              </w:rPr>
              <w:t xml:space="preserve"> </w:t>
            </w:r>
            <w:r>
              <w:rPr>
                <w:rFonts w:ascii="Times New Roman" w:hAnsi="Times New Roman"/>
                <w:sz w:val="24"/>
                <w:szCs w:val="24"/>
              </w:rPr>
              <w:t>«Андрей-воробей»,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w:t>
            </w:r>
            <w:proofErr w:type="spellStart"/>
            <w:r>
              <w:rPr>
                <w:rFonts w:ascii="Times New Roman" w:hAnsi="Times New Roman"/>
                <w:sz w:val="24"/>
                <w:szCs w:val="24"/>
              </w:rPr>
              <w:t>попевка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песни о зиме (по выбору детей);</w:t>
            </w:r>
            <w:r w:rsidR="0069784F">
              <w:rPr>
                <w:rFonts w:ascii="Times New Roman" w:hAnsi="Times New Roman"/>
                <w:sz w:val="24"/>
                <w:szCs w:val="24"/>
              </w:rPr>
              <w:t xml:space="preserve"> </w:t>
            </w:r>
            <w:r>
              <w:rPr>
                <w:rFonts w:ascii="Times New Roman" w:hAnsi="Times New Roman"/>
                <w:sz w:val="24"/>
                <w:szCs w:val="24"/>
              </w:rPr>
              <w:t xml:space="preserve">«Песенка друзей», муз. В. </w:t>
            </w:r>
            <w:proofErr w:type="spellStart"/>
            <w:r>
              <w:rPr>
                <w:rFonts w:ascii="Times New Roman" w:hAnsi="Times New Roman"/>
                <w:sz w:val="24"/>
                <w:szCs w:val="24"/>
              </w:rPr>
              <w:t>Герчик</w:t>
            </w:r>
            <w:proofErr w:type="spellEnd"/>
            <w:r>
              <w:rPr>
                <w:rFonts w:ascii="Times New Roman" w:hAnsi="Times New Roman"/>
                <w:sz w:val="24"/>
                <w:szCs w:val="24"/>
              </w:rPr>
              <w:t>, сл. А. Акимова.</w:t>
            </w:r>
          </w:p>
          <w:p w:rsidR="009B61FB" w:rsidRPr="009B61FB" w:rsidRDefault="009B61FB" w:rsidP="009B61FB">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«Вальс» из балета «Спящая красавица» П. И. Чайковского;</w:t>
            </w:r>
            <w:r w:rsidR="0069784F">
              <w:rPr>
                <w:rFonts w:ascii="Times New Roman" w:hAnsi="Times New Roman"/>
                <w:sz w:val="24"/>
                <w:szCs w:val="24"/>
              </w:rPr>
              <w:t xml:space="preserve"> </w:t>
            </w:r>
            <w:r>
              <w:rPr>
                <w:rFonts w:ascii="Times New Roman" w:hAnsi="Times New Roman"/>
                <w:sz w:val="24"/>
                <w:szCs w:val="24"/>
              </w:rPr>
              <w:t xml:space="preserve">«Возле речки, </w:t>
            </w:r>
            <w:r>
              <w:rPr>
                <w:rFonts w:ascii="Times New Roman" w:hAnsi="Times New Roman"/>
                <w:sz w:val="24"/>
                <w:szCs w:val="24"/>
              </w:rPr>
              <w:lastRenderedPageBreak/>
              <w:t>возле моста»,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69784F">
              <w:rPr>
                <w:rFonts w:ascii="Times New Roman" w:hAnsi="Times New Roman"/>
                <w:sz w:val="24"/>
                <w:szCs w:val="24"/>
              </w:rPr>
              <w:t xml:space="preserve"> </w:t>
            </w:r>
          </w:p>
          <w:p w:rsidR="009B61FB" w:rsidRPr="009B61FB" w:rsidRDefault="009B61FB" w:rsidP="009B61FB">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«Подвижная игра с бубном»</w:t>
            </w:r>
            <w:r w:rsidR="00AC7171">
              <w:rPr>
                <w:rFonts w:ascii="Times New Roman" w:hAnsi="Times New Roman"/>
                <w:sz w:val="24"/>
                <w:szCs w:val="24"/>
              </w:rPr>
              <w:t>.</w:t>
            </w:r>
          </w:p>
          <w:p w:rsidR="000C3D9E" w:rsidRDefault="009B61FB"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sidR="00AC7171">
              <w:rPr>
                <w:rFonts w:ascii="Times New Roman" w:hAnsi="Times New Roman"/>
                <w:sz w:val="24"/>
                <w:szCs w:val="24"/>
              </w:rPr>
              <w:t>«Узнай, на чем играю?».</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41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41.</w:t>
            </w:r>
          </w:p>
        </w:tc>
        <w:tc>
          <w:tcPr>
            <w:tcW w:w="11907" w:type="dxa"/>
          </w:tcPr>
          <w:p w:rsidR="00AC7171" w:rsidRDefault="00AC7171" w:rsidP="0069784F">
            <w:pPr>
              <w:rPr>
                <w:rFonts w:ascii="Times New Roman" w:hAnsi="Times New Roman"/>
                <w:sz w:val="24"/>
                <w:szCs w:val="24"/>
              </w:rPr>
            </w:pPr>
            <w:r>
              <w:rPr>
                <w:rFonts w:ascii="Times New Roman" w:hAnsi="Times New Roman"/>
                <w:sz w:val="24"/>
                <w:szCs w:val="24"/>
              </w:rPr>
              <w:t>«Вечер», муз. С. Прокофьева;</w:t>
            </w:r>
            <w:r w:rsidR="0069784F">
              <w:rPr>
                <w:rFonts w:ascii="Times New Roman" w:hAnsi="Times New Roman"/>
                <w:sz w:val="24"/>
                <w:szCs w:val="24"/>
              </w:rPr>
              <w:t xml:space="preserve"> </w:t>
            </w:r>
            <w:r>
              <w:rPr>
                <w:rFonts w:ascii="Times New Roman" w:hAnsi="Times New Roman"/>
                <w:sz w:val="24"/>
                <w:szCs w:val="24"/>
              </w:rPr>
              <w:t xml:space="preserve">«Тихая ночь», муз. В. </w:t>
            </w:r>
            <w:proofErr w:type="spellStart"/>
            <w:r>
              <w:rPr>
                <w:rFonts w:ascii="Times New Roman" w:hAnsi="Times New Roman"/>
                <w:sz w:val="24"/>
                <w:szCs w:val="24"/>
              </w:rPr>
              <w:t>Дубленского</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42.</w:t>
            </w:r>
          </w:p>
        </w:tc>
        <w:tc>
          <w:tcPr>
            <w:tcW w:w="11907" w:type="dxa"/>
          </w:tcPr>
          <w:p w:rsidR="00AC7171" w:rsidRPr="00AC7171" w:rsidRDefault="00AC7171" w:rsidP="00AC7171">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«Россия», муз. Г. Струве, сл. Н. Соловьевой;</w:t>
            </w:r>
            <w:r w:rsidR="0069784F">
              <w:rPr>
                <w:rFonts w:ascii="Times New Roman" w:hAnsi="Times New Roman"/>
                <w:sz w:val="24"/>
                <w:szCs w:val="24"/>
              </w:rPr>
              <w:t xml:space="preserve"> </w:t>
            </w:r>
            <w:r>
              <w:rPr>
                <w:rFonts w:ascii="Times New Roman" w:hAnsi="Times New Roman"/>
                <w:sz w:val="24"/>
                <w:szCs w:val="24"/>
              </w:rPr>
              <w:t>«На границе», муз. В. Волкова, сл. Е. Карасева.</w:t>
            </w:r>
          </w:p>
          <w:p w:rsidR="00AC7171" w:rsidRPr="00AC7171" w:rsidRDefault="00AC7171" w:rsidP="00AC7171">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 xml:space="preserve">«Бравые солдаты», муз. Ю. </w:t>
            </w:r>
            <w:proofErr w:type="spellStart"/>
            <w:r>
              <w:rPr>
                <w:rFonts w:ascii="Times New Roman" w:hAnsi="Times New Roman"/>
                <w:sz w:val="24"/>
                <w:szCs w:val="24"/>
              </w:rPr>
              <w:t>Чичкова</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«Сегодня салют», муз. М. Протасова, сл. В. Степанова;</w:t>
            </w:r>
            <w:r w:rsidR="0069784F">
              <w:rPr>
                <w:rFonts w:ascii="Times New Roman" w:hAnsi="Times New Roman"/>
                <w:sz w:val="24"/>
                <w:szCs w:val="24"/>
              </w:rPr>
              <w:t xml:space="preserve"> </w:t>
            </w:r>
            <w:r>
              <w:rPr>
                <w:rFonts w:ascii="Times New Roman" w:hAnsi="Times New Roman"/>
                <w:sz w:val="24"/>
                <w:szCs w:val="24"/>
              </w:rPr>
              <w:t>«Мы идем с флажками», муз. Е. Тиличеевой;</w:t>
            </w:r>
            <w:r w:rsidR="0069784F">
              <w:rPr>
                <w:rFonts w:ascii="Times New Roman" w:hAnsi="Times New Roman"/>
                <w:sz w:val="24"/>
                <w:szCs w:val="24"/>
              </w:rPr>
              <w:t xml:space="preserve"> </w:t>
            </w:r>
            <w:r>
              <w:rPr>
                <w:rFonts w:ascii="Times New Roman" w:hAnsi="Times New Roman"/>
                <w:sz w:val="24"/>
                <w:szCs w:val="24"/>
              </w:rPr>
              <w:t>«Стой, кто идет?», муз. В. Соловьева-Седого.</w:t>
            </w:r>
          </w:p>
          <w:p w:rsidR="00AC7171" w:rsidRPr="00AC7171" w:rsidRDefault="00AC7171" w:rsidP="00AC7171">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Упражнения «Качание рук», «Танец с платками», «Калинка», «Яблочко», «Полянка»,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мелодии.</w:t>
            </w:r>
          </w:p>
          <w:p w:rsidR="00AC7171" w:rsidRPr="00AC7171" w:rsidRDefault="00AC7171" w:rsidP="00AC7171">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u w:val="single"/>
              </w:rPr>
              <w:t xml:space="preserve"> </w:t>
            </w:r>
            <w:r>
              <w:rPr>
                <w:rFonts w:ascii="Times New Roman" w:hAnsi="Times New Roman"/>
                <w:sz w:val="24"/>
                <w:szCs w:val="24"/>
              </w:rPr>
              <w:t>(по выбору воспитателя).</w:t>
            </w:r>
          </w:p>
          <w:p w:rsidR="000C3D9E" w:rsidRDefault="00AC7171"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Pr>
                <w:rFonts w:ascii="Times New Roman" w:hAnsi="Times New Roman"/>
                <w:sz w:val="24"/>
                <w:szCs w:val="24"/>
              </w:rPr>
              <w:t>«Колокольчики», из оперы «Волшебная флейта» В. А. Моцарта.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43.</w:t>
            </w:r>
          </w:p>
        </w:tc>
        <w:tc>
          <w:tcPr>
            <w:tcW w:w="11907" w:type="dxa"/>
          </w:tcPr>
          <w:p w:rsidR="00AC7171" w:rsidRPr="00AC7171" w:rsidRDefault="00AC7171" w:rsidP="00AC7171">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«Россия», муз. Г. Струве, сл. Н. Соловьевой;</w:t>
            </w:r>
            <w:r w:rsidR="0069784F">
              <w:rPr>
                <w:rFonts w:ascii="Times New Roman" w:hAnsi="Times New Roman"/>
                <w:sz w:val="24"/>
                <w:szCs w:val="24"/>
              </w:rPr>
              <w:t xml:space="preserve"> </w:t>
            </w:r>
            <w:r>
              <w:rPr>
                <w:rFonts w:ascii="Times New Roman" w:hAnsi="Times New Roman"/>
                <w:sz w:val="24"/>
                <w:szCs w:val="24"/>
              </w:rPr>
              <w:t xml:space="preserve">«Спасибо», муз. Ю. </w:t>
            </w:r>
            <w:proofErr w:type="spellStart"/>
            <w:r>
              <w:rPr>
                <w:rFonts w:ascii="Times New Roman" w:hAnsi="Times New Roman"/>
                <w:sz w:val="24"/>
                <w:szCs w:val="24"/>
              </w:rPr>
              <w:t>Чичкова</w:t>
            </w:r>
            <w:proofErr w:type="spellEnd"/>
            <w:r>
              <w:rPr>
                <w:rFonts w:ascii="Times New Roman" w:hAnsi="Times New Roman"/>
                <w:sz w:val="24"/>
                <w:szCs w:val="24"/>
              </w:rPr>
              <w:t>, сл. Е. Карасевой.</w:t>
            </w:r>
          </w:p>
          <w:p w:rsidR="00E31881" w:rsidRPr="00AC7171" w:rsidRDefault="00AC7171" w:rsidP="00AC7171">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«На границе», муз. В. Волкова, сл. Е. Карасева;</w:t>
            </w:r>
            <w:r w:rsidR="0069784F">
              <w:rPr>
                <w:rFonts w:ascii="Times New Roman" w:hAnsi="Times New Roman"/>
                <w:sz w:val="24"/>
                <w:szCs w:val="24"/>
              </w:rPr>
              <w:t xml:space="preserve"> </w:t>
            </w:r>
            <w:r>
              <w:rPr>
                <w:rFonts w:ascii="Times New Roman" w:hAnsi="Times New Roman"/>
                <w:sz w:val="24"/>
                <w:szCs w:val="24"/>
              </w:rPr>
              <w:t>«Бравые солдаты»</w:t>
            </w:r>
            <w:r w:rsidR="00815E1A">
              <w:rPr>
                <w:rFonts w:ascii="Times New Roman" w:hAnsi="Times New Roman"/>
                <w:sz w:val="24"/>
                <w:szCs w:val="24"/>
              </w:rPr>
              <w:t xml:space="preserve">, муз. Ю. </w:t>
            </w:r>
            <w:proofErr w:type="spellStart"/>
            <w:r w:rsidR="00815E1A">
              <w:rPr>
                <w:rFonts w:ascii="Times New Roman" w:hAnsi="Times New Roman"/>
                <w:sz w:val="24"/>
                <w:szCs w:val="24"/>
              </w:rPr>
              <w:t>Чичкова</w:t>
            </w:r>
            <w:proofErr w:type="spellEnd"/>
            <w:r w:rsidR="00815E1A">
              <w:rPr>
                <w:rFonts w:ascii="Times New Roman" w:hAnsi="Times New Roman"/>
                <w:sz w:val="24"/>
                <w:szCs w:val="24"/>
              </w:rPr>
              <w:t>;</w:t>
            </w:r>
            <w:r w:rsidR="0069784F">
              <w:rPr>
                <w:rFonts w:ascii="Times New Roman" w:hAnsi="Times New Roman"/>
                <w:sz w:val="24"/>
                <w:szCs w:val="24"/>
              </w:rPr>
              <w:t xml:space="preserve"> </w:t>
            </w:r>
            <w:r w:rsidR="00815E1A">
              <w:rPr>
                <w:rFonts w:ascii="Times New Roman" w:hAnsi="Times New Roman"/>
                <w:sz w:val="24"/>
                <w:szCs w:val="24"/>
              </w:rPr>
              <w:t>«Сегодня салют», муз.</w:t>
            </w:r>
            <w:r w:rsidR="00E31881">
              <w:rPr>
                <w:rFonts w:ascii="Times New Roman" w:hAnsi="Times New Roman"/>
                <w:sz w:val="24"/>
                <w:szCs w:val="24"/>
              </w:rPr>
              <w:t xml:space="preserve"> М. Протасова, сл. В. Степанова;</w:t>
            </w:r>
            <w:r w:rsidR="0069784F">
              <w:rPr>
                <w:rFonts w:ascii="Times New Roman" w:hAnsi="Times New Roman"/>
                <w:sz w:val="24"/>
                <w:szCs w:val="24"/>
              </w:rPr>
              <w:t xml:space="preserve"> </w:t>
            </w:r>
            <w:r w:rsidR="00E31881">
              <w:rPr>
                <w:rFonts w:ascii="Times New Roman" w:hAnsi="Times New Roman"/>
                <w:sz w:val="24"/>
                <w:szCs w:val="24"/>
              </w:rPr>
              <w:t>«Пароход», «Поезд», муз. Е. Тиличеевой.</w:t>
            </w:r>
          </w:p>
          <w:p w:rsidR="00E31881" w:rsidRDefault="00AC7171" w:rsidP="00AC7171">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E31881">
              <w:rPr>
                <w:rFonts w:ascii="Times New Roman" w:hAnsi="Times New Roman"/>
                <w:sz w:val="24"/>
                <w:szCs w:val="24"/>
              </w:rPr>
              <w:t>«Стой, кто идет?», муз. В. Соловьева-Седого;</w:t>
            </w:r>
            <w:r w:rsidR="0069784F">
              <w:rPr>
                <w:rFonts w:ascii="Times New Roman" w:hAnsi="Times New Roman"/>
                <w:sz w:val="24"/>
                <w:szCs w:val="24"/>
              </w:rPr>
              <w:t xml:space="preserve"> </w:t>
            </w:r>
            <w:r w:rsidR="00E31881">
              <w:rPr>
                <w:rFonts w:ascii="Times New Roman" w:hAnsi="Times New Roman"/>
                <w:sz w:val="24"/>
                <w:szCs w:val="24"/>
              </w:rPr>
              <w:t>Упражнение «Качание рук»;</w:t>
            </w:r>
          </w:p>
          <w:p w:rsidR="00E31881" w:rsidRPr="00E31881" w:rsidRDefault="00E31881" w:rsidP="00AC7171">
            <w:pPr>
              <w:rPr>
                <w:rFonts w:ascii="Times New Roman" w:hAnsi="Times New Roman"/>
                <w:sz w:val="24"/>
                <w:szCs w:val="24"/>
              </w:rPr>
            </w:pPr>
            <w:r>
              <w:rPr>
                <w:rFonts w:ascii="Times New Roman" w:hAnsi="Times New Roman"/>
                <w:sz w:val="24"/>
                <w:szCs w:val="24"/>
              </w:rPr>
              <w:t>«Танец с платками», «Калинка», «Яблочко», «Полянка»,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мелодии.</w:t>
            </w:r>
          </w:p>
          <w:p w:rsidR="00AC7171" w:rsidRPr="00E31881" w:rsidRDefault="00AC7171" w:rsidP="00AC7171">
            <w:pPr>
              <w:rPr>
                <w:rFonts w:ascii="Times New Roman" w:hAnsi="Times New Roman"/>
                <w:sz w:val="24"/>
                <w:szCs w:val="24"/>
              </w:rPr>
            </w:pPr>
            <w:r w:rsidRPr="001D29D6">
              <w:rPr>
                <w:rFonts w:ascii="Times New Roman" w:hAnsi="Times New Roman"/>
                <w:sz w:val="24"/>
                <w:szCs w:val="24"/>
                <w:u w:val="single"/>
              </w:rPr>
              <w:t>Игра</w:t>
            </w:r>
            <w:r w:rsidR="00E31881">
              <w:rPr>
                <w:rFonts w:ascii="Times New Roman" w:hAnsi="Times New Roman"/>
                <w:sz w:val="24"/>
                <w:szCs w:val="24"/>
              </w:rPr>
              <w:t xml:space="preserve"> «Узнай песню по вступлению».</w:t>
            </w:r>
          </w:p>
          <w:p w:rsidR="000C3D9E" w:rsidRDefault="00AC7171"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sidR="00E31881">
              <w:rPr>
                <w:rFonts w:ascii="Times New Roman" w:hAnsi="Times New Roman"/>
                <w:sz w:val="24"/>
                <w:szCs w:val="24"/>
              </w:rPr>
              <w:t>«Колокольчики» из оперы «Волшебная флейта» В. А. Моцарта.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44.</w:t>
            </w:r>
          </w:p>
        </w:tc>
        <w:tc>
          <w:tcPr>
            <w:tcW w:w="11907" w:type="dxa"/>
          </w:tcPr>
          <w:p w:rsidR="00E31881" w:rsidRPr="00E31881" w:rsidRDefault="00AC7171" w:rsidP="00AC7171">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sidR="00E31881">
              <w:rPr>
                <w:rFonts w:ascii="Times New Roman" w:hAnsi="Times New Roman"/>
                <w:sz w:val="24"/>
                <w:szCs w:val="24"/>
              </w:rPr>
              <w:t xml:space="preserve">«Песенка про папу», муз. В. </w:t>
            </w:r>
            <w:proofErr w:type="spellStart"/>
            <w:r w:rsidR="00E31881">
              <w:rPr>
                <w:rFonts w:ascii="Times New Roman" w:hAnsi="Times New Roman"/>
                <w:sz w:val="24"/>
                <w:szCs w:val="24"/>
              </w:rPr>
              <w:t>Шаинского</w:t>
            </w:r>
            <w:proofErr w:type="spellEnd"/>
            <w:r w:rsidR="00E31881">
              <w:rPr>
                <w:rFonts w:ascii="Times New Roman" w:hAnsi="Times New Roman"/>
                <w:sz w:val="24"/>
                <w:szCs w:val="24"/>
              </w:rPr>
              <w:t>.</w:t>
            </w:r>
          </w:p>
          <w:p w:rsidR="00750D63" w:rsidRPr="00E31881" w:rsidRDefault="00AC7171" w:rsidP="00AC7171">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sidR="00E31881">
              <w:rPr>
                <w:rFonts w:ascii="Times New Roman" w:hAnsi="Times New Roman"/>
                <w:sz w:val="24"/>
                <w:szCs w:val="24"/>
              </w:rPr>
              <w:t>«Бубенчики», муз. Е. Тиличеевой;</w:t>
            </w:r>
            <w:r w:rsidR="0069784F">
              <w:rPr>
                <w:rFonts w:ascii="Times New Roman" w:hAnsi="Times New Roman"/>
                <w:sz w:val="24"/>
                <w:szCs w:val="24"/>
              </w:rPr>
              <w:t xml:space="preserve"> </w:t>
            </w:r>
            <w:r w:rsidR="00E31881">
              <w:rPr>
                <w:rFonts w:ascii="Times New Roman" w:hAnsi="Times New Roman"/>
                <w:sz w:val="24"/>
                <w:szCs w:val="24"/>
              </w:rPr>
              <w:t xml:space="preserve">«Мамина песенка», муз. М. </w:t>
            </w:r>
            <w:proofErr w:type="spellStart"/>
            <w:r w:rsidR="00E31881">
              <w:rPr>
                <w:rFonts w:ascii="Times New Roman" w:hAnsi="Times New Roman"/>
                <w:sz w:val="24"/>
                <w:szCs w:val="24"/>
              </w:rPr>
              <w:t>Парцхаладзе</w:t>
            </w:r>
            <w:proofErr w:type="spellEnd"/>
            <w:r w:rsidR="00E31881">
              <w:rPr>
                <w:rFonts w:ascii="Times New Roman" w:hAnsi="Times New Roman"/>
                <w:sz w:val="24"/>
                <w:szCs w:val="24"/>
              </w:rPr>
              <w:t xml:space="preserve">, сл. М. </w:t>
            </w:r>
            <w:proofErr w:type="spellStart"/>
            <w:r w:rsidR="00E31881">
              <w:rPr>
                <w:rFonts w:ascii="Times New Roman" w:hAnsi="Times New Roman"/>
                <w:sz w:val="24"/>
                <w:szCs w:val="24"/>
              </w:rPr>
              <w:t>Пляцковского</w:t>
            </w:r>
            <w:proofErr w:type="spellEnd"/>
            <w:r w:rsidR="00E31881">
              <w:rPr>
                <w:rFonts w:ascii="Times New Roman" w:hAnsi="Times New Roman"/>
                <w:sz w:val="24"/>
                <w:szCs w:val="24"/>
              </w:rPr>
              <w:t>;</w:t>
            </w:r>
            <w:r w:rsidR="0069784F">
              <w:rPr>
                <w:rFonts w:ascii="Times New Roman" w:hAnsi="Times New Roman"/>
                <w:sz w:val="24"/>
                <w:szCs w:val="24"/>
              </w:rPr>
              <w:t xml:space="preserve"> </w:t>
            </w:r>
            <w:r w:rsidR="00E31881">
              <w:rPr>
                <w:rFonts w:ascii="Times New Roman" w:hAnsi="Times New Roman"/>
                <w:sz w:val="24"/>
                <w:szCs w:val="24"/>
              </w:rPr>
              <w:t>«Песня бабушки»</w:t>
            </w:r>
            <w:r w:rsidR="00750D63">
              <w:rPr>
                <w:rFonts w:ascii="Times New Roman" w:hAnsi="Times New Roman"/>
                <w:sz w:val="24"/>
                <w:szCs w:val="24"/>
              </w:rPr>
              <w:t xml:space="preserve">, муз. М. </w:t>
            </w:r>
            <w:proofErr w:type="spellStart"/>
            <w:r w:rsidR="00750D63">
              <w:rPr>
                <w:rFonts w:ascii="Times New Roman" w:hAnsi="Times New Roman"/>
                <w:sz w:val="24"/>
                <w:szCs w:val="24"/>
              </w:rPr>
              <w:t>Парцхаладзе</w:t>
            </w:r>
            <w:proofErr w:type="spellEnd"/>
            <w:r w:rsidR="00750D63">
              <w:rPr>
                <w:rFonts w:ascii="Times New Roman" w:hAnsi="Times New Roman"/>
                <w:sz w:val="24"/>
                <w:szCs w:val="24"/>
              </w:rPr>
              <w:t>;</w:t>
            </w:r>
            <w:r w:rsidR="0069784F">
              <w:rPr>
                <w:rFonts w:ascii="Times New Roman" w:hAnsi="Times New Roman"/>
                <w:sz w:val="24"/>
                <w:szCs w:val="24"/>
              </w:rPr>
              <w:t xml:space="preserve"> </w:t>
            </w:r>
            <w:r w:rsidR="00750D63">
              <w:rPr>
                <w:rFonts w:ascii="Times New Roman" w:hAnsi="Times New Roman"/>
                <w:sz w:val="24"/>
                <w:szCs w:val="24"/>
              </w:rPr>
              <w:t>«Мы дарим маме песенку», муз. А. Абрамова, сл. Л. Дымовой;</w:t>
            </w:r>
            <w:r w:rsidR="0069784F">
              <w:rPr>
                <w:rFonts w:ascii="Times New Roman" w:hAnsi="Times New Roman"/>
                <w:sz w:val="24"/>
                <w:szCs w:val="24"/>
              </w:rPr>
              <w:t xml:space="preserve"> </w:t>
            </w:r>
            <w:r w:rsidR="00750D63">
              <w:rPr>
                <w:rFonts w:ascii="Times New Roman" w:hAnsi="Times New Roman"/>
                <w:sz w:val="24"/>
                <w:szCs w:val="24"/>
              </w:rPr>
              <w:t xml:space="preserve">«На границе», муз. В. Волковой, сл. М. </w:t>
            </w:r>
            <w:proofErr w:type="spellStart"/>
            <w:r w:rsidR="00750D63">
              <w:rPr>
                <w:rFonts w:ascii="Times New Roman" w:hAnsi="Times New Roman"/>
                <w:sz w:val="24"/>
                <w:szCs w:val="24"/>
              </w:rPr>
              <w:t>Красева</w:t>
            </w:r>
            <w:proofErr w:type="spellEnd"/>
            <w:r w:rsidR="00750D63">
              <w:rPr>
                <w:rFonts w:ascii="Times New Roman" w:hAnsi="Times New Roman"/>
                <w:sz w:val="24"/>
                <w:szCs w:val="24"/>
              </w:rPr>
              <w:t>.</w:t>
            </w:r>
          </w:p>
          <w:p w:rsidR="00750D63" w:rsidRDefault="00AC7171" w:rsidP="00AC7171">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sidR="00750D63">
              <w:rPr>
                <w:rFonts w:ascii="Times New Roman" w:hAnsi="Times New Roman"/>
                <w:sz w:val="24"/>
                <w:szCs w:val="24"/>
              </w:rPr>
              <w:t>Марш «Стой, кто идет?»;</w:t>
            </w:r>
            <w:r w:rsidR="0069784F">
              <w:rPr>
                <w:rFonts w:ascii="Times New Roman" w:hAnsi="Times New Roman"/>
                <w:sz w:val="24"/>
                <w:szCs w:val="24"/>
              </w:rPr>
              <w:t xml:space="preserve"> </w:t>
            </w:r>
            <w:r w:rsidR="00750D63">
              <w:rPr>
                <w:rFonts w:ascii="Times New Roman" w:hAnsi="Times New Roman"/>
                <w:sz w:val="24"/>
                <w:szCs w:val="24"/>
              </w:rPr>
              <w:t>«Упражнение с флажками», муз. Е. Тиличеевой;</w:t>
            </w:r>
          </w:p>
          <w:p w:rsidR="00750D63" w:rsidRPr="00750D63" w:rsidRDefault="00750D63" w:rsidP="00AC7171">
            <w:pPr>
              <w:rPr>
                <w:rFonts w:ascii="Times New Roman" w:hAnsi="Times New Roman"/>
                <w:sz w:val="24"/>
                <w:szCs w:val="24"/>
              </w:rPr>
            </w:pPr>
            <w:r>
              <w:rPr>
                <w:rFonts w:ascii="Times New Roman" w:hAnsi="Times New Roman"/>
                <w:sz w:val="24"/>
                <w:szCs w:val="24"/>
              </w:rPr>
              <w:t xml:space="preserve">«Эстонская полька» - </w:t>
            </w:r>
            <w:proofErr w:type="spellStart"/>
            <w:r>
              <w:rPr>
                <w:rFonts w:ascii="Times New Roman" w:hAnsi="Times New Roman"/>
                <w:sz w:val="24"/>
                <w:szCs w:val="24"/>
              </w:rPr>
              <w:t>эстон</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w:t>
            </w:r>
            <w:r w:rsidR="0069784F">
              <w:rPr>
                <w:rFonts w:ascii="Times New Roman" w:hAnsi="Times New Roman"/>
                <w:sz w:val="24"/>
                <w:szCs w:val="24"/>
              </w:rPr>
              <w:t xml:space="preserve"> </w:t>
            </w:r>
            <w:r>
              <w:rPr>
                <w:rFonts w:ascii="Times New Roman" w:hAnsi="Times New Roman"/>
                <w:sz w:val="24"/>
                <w:szCs w:val="24"/>
              </w:rPr>
              <w:t>«Игра с бубном», польск. нар. мелодия.</w:t>
            </w:r>
          </w:p>
          <w:p w:rsidR="00AC7171" w:rsidRPr="00750D63" w:rsidRDefault="00AC7171" w:rsidP="00AC7171">
            <w:pPr>
              <w:rPr>
                <w:rFonts w:ascii="Times New Roman" w:hAnsi="Times New Roman"/>
                <w:sz w:val="24"/>
                <w:szCs w:val="24"/>
              </w:rPr>
            </w:pPr>
            <w:r w:rsidRPr="001D29D6">
              <w:rPr>
                <w:rFonts w:ascii="Times New Roman" w:hAnsi="Times New Roman"/>
                <w:sz w:val="24"/>
                <w:szCs w:val="24"/>
                <w:u w:val="single"/>
              </w:rPr>
              <w:t>Игра</w:t>
            </w:r>
            <w:r w:rsidR="00750D63">
              <w:rPr>
                <w:rFonts w:ascii="Times New Roman" w:hAnsi="Times New Roman"/>
                <w:sz w:val="24"/>
                <w:szCs w:val="24"/>
              </w:rPr>
              <w:t xml:space="preserve"> «Узнай песню по вступлению».</w:t>
            </w:r>
          </w:p>
          <w:p w:rsidR="000C3D9E" w:rsidRDefault="00AC7171"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sidR="00750D63">
              <w:rPr>
                <w:rFonts w:ascii="Times New Roman" w:hAnsi="Times New Roman"/>
                <w:sz w:val="24"/>
                <w:szCs w:val="24"/>
              </w:rPr>
              <w:t>«Конь», муз. Е. Тиличеевой.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45</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45.</w:t>
            </w:r>
          </w:p>
        </w:tc>
        <w:tc>
          <w:tcPr>
            <w:tcW w:w="11907" w:type="dxa"/>
          </w:tcPr>
          <w:p w:rsidR="00750D63" w:rsidRPr="00750D63" w:rsidRDefault="00750D63" w:rsidP="00750D63">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«Мамин праздник», муз. Ю. Гусева, сл. С. Вигдорова.</w:t>
            </w:r>
          </w:p>
          <w:p w:rsidR="00750D63" w:rsidRPr="00750D63" w:rsidRDefault="00750D63" w:rsidP="00750D63">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«Бубенчики», муз. Е. Тиличеевой;</w:t>
            </w:r>
            <w:r w:rsidR="0069784F">
              <w:rPr>
                <w:rFonts w:ascii="Times New Roman" w:hAnsi="Times New Roman"/>
                <w:sz w:val="24"/>
                <w:szCs w:val="24"/>
              </w:rPr>
              <w:t xml:space="preserve"> </w:t>
            </w:r>
            <w:r>
              <w:rPr>
                <w:rFonts w:ascii="Times New Roman" w:hAnsi="Times New Roman"/>
                <w:sz w:val="24"/>
                <w:szCs w:val="24"/>
              </w:rPr>
              <w:t xml:space="preserve">«Мамина песенка», муз. М. </w:t>
            </w:r>
            <w:proofErr w:type="spellStart"/>
            <w:r>
              <w:rPr>
                <w:rFonts w:ascii="Times New Roman" w:hAnsi="Times New Roman"/>
                <w:sz w:val="24"/>
                <w:szCs w:val="24"/>
              </w:rPr>
              <w:t>Парцхаладзе</w:t>
            </w:r>
            <w:proofErr w:type="spellEnd"/>
            <w:r>
              <w:rPr>
                <w:rFonts w:ascii="Times New Roman" w:hAnsi="Times New Roman"/>
                <w:sz w:val="24"/>
                <w:szCs w:val="24"/>
              </w:rPr>
              <w:t xml:space="preserve">, сл. М. </w:t>
            </w:r>
            <w:proofErr w:type="spellStart"/>
            <w:r>
              <w:rPr>
                <w:rFonts w:ascii="Times New Roman" w:hAnsi="Times New Roman"/>
                <w:sz w:val="24"/>
                <w:szCs w:val="24"/>
              </w:rPr>
              <w:t>Пляцковского</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 xml:space="preserve">«Песня бабушки», муз. М. </w:t>
            </w:r>
            <w:proofErr w:type="spellStart"/>
            <w:r>
              <w:rPr>
                <w:rFonts w:ascii="Times New Roman" w:hAnsi="Times New Roman"/>
                <w:sz w:val="24"/>
                <w:szCs w:val="24"/>
              </w:rPr>
              <w:t>Парцхаладзе</w:t>
            </w:r>
            <w:proofErr w:type="spellEnd"/>
            <w:r>
              <w:rPr>
                <w:rFonts w:ascii="Times New Roman" w:hAnsi="Times New Roman"/>
                <w:sz w:val="24"/>
                <w:szCs w:val="24"/>
              </w:rPr>
              <w:t xml:space="preserve">, сл. М. </w:t>
            </w:r>
            <w:proofErr w:type="spellStart"/>
            <w:r>
              <w:rPr>
                <w:rFonts w:ascii="Times New Roman" w:hAnsi="Times New Roman"/>
                <w:sz w:val="24"/>
                <w:szCs w:val="24"/>
              </w:rPr>
              <w:t>Лаписовой</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«Мы дарим маме песенку», муз. А. Абрамова, сл. Л. Дымовой;</w:t>
            </w:r>
            <w:r w:rsidR="0069784F">
              <w:rPr>
                <w:rFonts w:ascii="Times New Roman" w:hAnsi="Times New Roman"/>
                <w:sz w:val="24"/>
                <w:szCs w:val="24"/>
              </w:rPr>
              <w:t xml:space="preserve"> </w:t>
            </w:r>
            <w:r>
              <w:rPr>
                <w:rFonts w:ascii="Times New Roman" w:hAnsi="Times New Roman"/>
                <w:sz w:val="24"/>
                <w:szCs w:val="24"/>
              </w:rPr>
              <w:t xml:space="preserve">«На границе», муз. В. Волковой, сл. М. </w:t>
            </w:r>
            <w:proofErr w:type="spellStart"/>
            <w:r>
              <w:rPr>
                <w:rFonts w:ascii="Times New Roman" w:hAnsi="Times New Roman"/>
                <w:sz w:val="24"/>
                <w:szCs w:val="24"/>
              </w:rPr>
              <w:t>Красева</w:t>
            </w:r>
            <w:proofErr w:type="spellEnd"/>
            <w:r>
              <w:rPr>
                <w:rFonts w:ascii="Times New Roman" w:hAnsi="Times New Roman"/>
                <w:sz w:val="24"/>
                <w:szCs w:val="24"/>
              </w:rPr>
              <w:t>.</w:t>
            </w:r>
          </w:p>
          <w:p w:rsidR="00750D63" w:rsidRPr="00750D63" w:rsidRDefault="00750D63" w:rsidP="00750D63">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Марш «Стой, кто идет?»;</w:t>
            </w:r>
            <w:r w:rsidR="0069784F">
              <w:rPr>
                <w:rFonts w:ascii="Times New Roman" w:hAnsi="Times New Roman"/>
                <w:sz w:val="24"/>
                <w:szCs w:val="24"/>
              </w:rPr>
              <w:t xml:space="preserve"> </w:t>
            </w:r>
            <w:r>
              <w:rPr>
                <w:rFonts w:ascii="Times New Roman" w:hAnsi="Times New Roman"/>
                <w:sz w:val="24"/>
                <w:szCs w:val="24"/>
              </w:rPr>
              <w:t>«Упражнение с флажками», муз. Е. Тиличеевой;</w:t>
            </w:r>
            <w:r w:rsidR="0069784F">
              <w:rPr>
                <w:rFonts w:ascii="Times New Roman" w:hAnsi="Times New Roman"/>
                <w:sz w:val="24"/>
                <w:szCs w:val="24"/>
              </w:rPr>
              <w:t xml:space="preserve"> </w:t>
            </w:r>
            <w:r>
              <w:rPr>
                <w:rFonts w:ascii="Times New Roman" w:hAnsi="Times New Roman"/>
                <w:sz w:val="24"/>
                <w:szCs w:val="24"/>
              </w:rPr>
              <w:t xml:space="preserve">«Эстонская полька», </w:t>
            </w:r>
            <w:proofErr w:type="spellStart"/>
            <w:r>
              <w:rPr>
                <w:rFonts w:ascii="Times New Roman" w:hAnsi="Times New Roman"/>
                <w:sz w:val="24"/>
                <w:szCs w:val="24"/>
              </w:rPr>
              <w:t>эстон</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w:t>
            </w:r>
          </w:p>
          <w:p w:rsidR="00750D63" w:rsidRPr="001B7564" w:rsidRDefault="00750D63" w:rsidP="00750D63">
            <w:pPr>
              <w:rPr>
                <w:rFonts w:ascii="Times New Roman" w:hAnsi="Times New Roman"/>
                <w:sz w:val="24"/>
                <w:szCs w:val="24"/>
              </w:rPr>
            </w:pPr>
            <w:r w:rsidRPr="001D29D6">
              <w:rPr>
                <w:rFonts w:ascii="Times New Roman" w:hAnsi="Times New Roman"/>
                <w:sz w:val="24"/>
                <w:szCs w:val="24"/>
                <w:u w:val="single"/>
              </w:rPr>
              <w:t>Игра</w:t>
            </w:r>
            <w:r w:rsidR="001B7564">
              <w:rPr>
                <w:rFonts w:ascii="Times New Roman" w:hAnsi="Times New Roman"/>
                <w:sz w:val="24"/>
                <w:szCs w:val="24"/>
                <w:u w:val="single"/>
              </w:rPr>
              <w:t xml:space="preserve"> </w:t>
            </w:r>
            <w:r w:rsidR="001B7564">
              <w:rPr>
                <w:rFonts w:ascii="Times New Roman" w:hAnsi="Times New Roman"/>
                <w:sz w:val="24"/>
                <w:szCs w:val="24"/>
              </w:rPr>
              <w:t>«Сочини пляску» под музыку «Полянка», рус</w:t>
            </w:r>
            <w:proofErr w:type="gramStart"/>
            <w:r w:rsidR="001B7564">
              <w:rPr>
                <w:rFonts w:ascii="Times New Roman" w:hAnsi="Times New Roman"/>
                <w:sz w:val="24"/>
                <w:szCs w:val="24"/>
              </w:rPr>
              <w:t>.</w:t>
            </w:r>
            <w:proofErr w:type="gramEnd"/>
            <w:r w:rsidR="001B7564">
              <w:rPr>
                <w:rFonts w:ascii="Times New Roman" w:hAnsi="Times New Roman"/>
                <w:sz w:val="24"/>
                <w:szCs w:val="24"/>
              </w:rPr>
              <w:t xml:space="preserve"> </w:t>
            </w:r>
            <w:proofErr w:type="gramStart"/>
            <w:r w:rsidR="001B7564">
              <w:rPr>
                <w:rFonts w:ascii="Times New Roman" w:hAnsi="Times New Roman"/>
                <w:sz w:val="24"/>
                <w:szCs w:val="24"/>
              </w:rPr>
              <w:t>н</w:t>
            </w:r>
            <w:proofErr w:type="gramEnd"/>
            <w:r w:rsidR="001B7564">
              <w:rPr>
                <w:rFonts w:ascii="Times New Roman" w:hAnsi="Times New Roman"/>
                <w:sz w:val="24"/>
                <w:szCs w:val="24"/>
              </w:rPr>
              <w:t>ар. мелодия.</w:t>
            </w:r>
          </w:p>
          <w:p w:rsidR="000C3D9E" w:rsidRDefault="00750D63" w:rsidP="0069784F">
            <w:pPr>
              <w:rPr>
                <w:rFonts w:ascii="Times New Roman" w:hAnsi="Times New Roman"/>
                <w:sz w:val="24"/>
                <w:szCs w:val="24"/>
              </w:rPr>
            </w:pPr>
            <w:r w:rsidRPr="001D29D6">
              <w:rPr>
                <w:rFonts w:ascii="Times New Roman" w:hAnsi="Times New Roman"/>
                <w:sz w:val="24"/>
                <w:szCs w:val="24"/>
                <w:u w:val="single"/>
              </w:rPr>
              <w:lastRenderedPageBreak/>
              <w:t>Игра на музыкальных инструментах:</w:t>
            </w:r>
            <w:r w:rsidR="0069784F">
              <w:rPr>
                <w:rFonts w:ascii="Times New Roman" w:hAnsi="Times New Roman"/>
                <w:sz w:val="24"/>
                <w:szCs w:val="24"/>
                <w:u w:val="single"/>
              </w:rPr>
              <w:t xml:space="preserve"> </w:t>
            </w:r>
            <w:r w:rsidR="001B7564">
              <w:rPr>
                <w:rFonts w:ascii="Times New Roman" w:hAnsi="Times New Roman"/>
                <w:sz w:val="24"/>
                <w:szCs w:val="24"/>
              </w:rPr>
              <w:t>«Петух, курица, цыпленок».</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46</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46.</w:t>
            </w:r>
          </w:p>
        </w:tc>
        <w:tc>
          <w:tcPr>
            <w:tcW w:w="11907" w:type="dxa"/>
          </w:tcPr>
          <w:p w:rsidR="001B7564" w:rsidRPr="001B7564" w:rsidRDefault="001B7564" w:rsidP="001B7564">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 xml:space="preserve">Песни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«Улыбка», «Голубой вагон».</w:t>
            </w:r>
          </w:p>
          <w:p w:rsidR="001B7564" w:rsidRPr="001B7564" w:rsidRDefault="001B7564" w:rsidP="001B7564">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«Песенка о бабушке», «</w:t>
            </w:r>
            <w:proofErr w:type="gramStart"/>
            <w:r>
              <w:rPr>
                <w:rFonts w:ascii="Times New Roman" w:hAnsi="Times New Roman"/>
                <w:sz w:val="24"/>
                <w:szCs w:val="24"/>
              </w:rPr>
              <w:t>Песня про папу</w:t>
            </w:r>
            <w:proofErr w:type="gramEnd"/>
            <w:r>
              <w:rPr>
                <w:rFonts w:ascii="Times New Roman" w:hAnsi="Times New Roman"/>
                <w:sz w:val="24"/>
                <w:szCs w:val="24"/>
              </w:rPr>
              <w:t>».</w:t>
            </w:r>
          </w:p>
          <w:p w:rsidR="001B7564" w:rsidRPr="001B7564" w:rsidRDefault="001B7564" w:rsidP="001B7564">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«Упражнения с флажками»;</w:t>
            </w:r>
            <w:r w:rsidR="0069784F">
              <w:rPr>
                <w:rFonts w:ascii="Times New Roman" w:hAnsi="Times New Roman"/>
                <w:sz w:val="24"/>
                <w:szCs w:val="24"/>
              </w:rPr>
              <w:t xml:space="preserve"> </w:t>
            </w:r>
            <w:r>
              <w:rPr>
                <w:rFonts w:ascii="Times New Roman" w:hAnsi="Times New Roman"/>
                <w:sz w:val="24"/>
                <w:szCs w:val="24"/>
              </w:rPr>
              <w:t>«Упражнения с лентами», муз. В. Моцарта;</w:t>
            </w:r>
            <w:r w:rsidR="0069784F">
              <w:rPr>
                <w:rFonts w:ascii="Times New Roman" w:hAnsi="Times New Roman"/>
                <w:sz w:val="24"/>
                <w:szCs w:val="24"/>
              </w:rPr>
              <w:t xml:space="preserve"> </w:t>
            </w:r>
            <w:r>
              <w:rPr>
                <w:rFonts w:ascii="Times New Roman" w:hAnsi="Times New Roman"/>
                <w:sz w:val="24"/>
                <w:szCs w:val="24"/>
              </w:rPr>
              <w:t xml:space="preserve">«Эстонская полька», </w:t>
            </w:r>
            <w:proofErr w:type="spellStart"/>
            <w:r>
              <w:rPr>
                <w:rFonts w:ascii="Times New Roman" w:hAnsi="Times New Roman"/>
                <w:sz w:val="24"/>
                <w:szCs w:val="24"/>
              </w:rPr>
              <w:t>эстон</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w:t>
            </w:r>
            <w:r w:rsidR="0069784F">
              <w:rPr>
                <w:rFonts w:ascii="Times New Roman" w:hAnsi="Times New Roman"/>
                <w:sz w:val="24"/>
                <w:szCs w:val="24"/>
              </w:rPr>
              <w:t xml:space="preserve"> </w:t>
            </w:r>
            <w:r>
              <w:rPr>
                <w:rFonts w:ascii="Times New Roman" w:hAnsi="Times New Roman"/>
                <w:sz w:val="24"/>
                <w:szCs w:val="24"/>
              </w:rPr>
              <w:t>«Полянка», рус.</w:t>
            </w:r>
            <w:r w:rsidR="0069784F">
              <w:rPr>
                <w:rFonts w:ascii="Times New Roman" w:hAnsi="Times New Roman"/>
                <w:sz w:val="24"/>
                <w:szCs w:val="24"/>
              </w:rPr>
              <w:t xml:space="preserve"> </w:t>
            </w:r>
            <w:r>
              <w:rPr>
                <w:rFonts w:ascii="Times New Roman" w:hAnsi="Times New Roman"/>
                <w:sz w:val="24"/>
                <w:szCs w:val="24"/>
              </w:rPr>
              <w:t>нар. мелодия.</w:t>
            </w:r>
          </w:p>
          <w:p w:rsidR="001B7564" w:rsidRPr="001B7564" w:rsidRDefault="001B7564" w:rsidP="001B7564">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«Узнай песню по вступлению или мелодии».</w:t>
            </w:r>
          </w:p>
          <w:p w:rsidR="000C3D9E" w:rsidRDefault="001B7564" w:rsidP="0069784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69784F">
              <w:rPr>
                <w:rFonts w:ascii="Times New Roman" w:hAnsi="Times New Roman"/>
                <w:sz w:val="24"/>
                <w:szCs w:val="24"/>
                <w:u w:val="single"/>
              </w:rPr>
              <w:t xml:space="preserve"> </w:t>
            </w:r>
            <w:r>
              <w:rPr>
                <w:rFonts w:ascii="Times New Roman" w:hAnsi="Times New Roman"/>
                <w:sz w:val="24"/>
                <w:szCs w:val="24"/>
              </w:rPr>
              <w:t xml:space="preserve">Песни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(по выбору детей).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47.</w:t>
            </w:r>
          </w:p>
        </w:tc>
        <w:tc>
          <w:tcPr>
            <w:tcW w:w="11907" w:type="dxa"/>
          </w:tcPr>
          <w:p w:rsidR="001B7564" w:rsidRDefault="001B7564" w:rsidP="0069784F">
            <w:pPr>
              <w:rPr>
                <w:rFonts w:ascii="Times New Roman" w:hAnsi="Times New Roman"/>
                <w:sz w:val="24"/>
                <w:szCs w:val="24"/>
              </w:rPr>
            </w:pPr>
            <w:r>
              <w:rPr>
                <w:rFonts w:ascii="Times New Roman" w:hAnsi="Times New Roman"/>
                <w:sz w:val="24"/>
                <w:szCs w:val="24"/>
              </w:rPr>
              <w:t>«Танец с платками», «Калинка», «Яблочко»,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мелодии;</w:t>
            </w:r>
            <w:r w:rsidR="0069784F">
              <w:rPr>
                <w:rFonts w:ascii="Times New Roman" w:hAnsi="Times New Roman"/>
                <w:sz w:val="24"/>
                <w:szCs w:val="24"/>
              </w:rPr>
              <w:t xml:space="preserve"> </w:t>
            </w:r>
            <w:r>
              <w:rPr>
                <w:rFonts w:ascii="Times New Roman" w:hAnsi="Times New Roman"/>
                <w:sz w:val="24"/>
                <w:szCs w:val="24"/>
              </w:rPr>
              <w:t xml:space="preserve">«Праздничная полька», </w:t>
            </w:r>
            <w:proofErr w:type="spellStart"/>
            <w:r>
              <w:rPr>
                <w:rFonts w:ascii="Times New Roman" w:hAnsi="Times New Roman"/>
                <w:sz w:val="24"/>
                <w:szCs w:val="24"/>
              </w:rPr>
              <w:t>эстон</w:t>
            </w:r>
            <w:proofErr w:type="spellEnd"/>
            <w:r>
              <w:rPr>
                <w:rFonts w:ascii="Times New Roman" w:hAnsi="Times New Roman"/>
                <w:sz w:val="24"/>
                <w:szCs w:val="24"/>
              </w:rPr>
              <w:t>. нар. мелодия;</w:t>
            </w:r>
            <w:r w:rsidR="0069784F">
              <w:rPr>
                <w:rFonts w:ascii="Times New Roman" w:hAnsi="Times New Roman"/>
                <w:sz w:val="24"/>
                <w:szCs w:val="24"/>
              </w:rPr>
              <w:t xml:space="preserve"> </w:t>
            </w:r>
            <w:r>
              <w:rPr>
                <w:rFonts w:ascii="Times New Roman" w:hAnsi="Times New Roman"/>
                <w:sz w:val="24"/>
                <w:szCs w:val="24"/>
              </w:rPr>
              <w:t>«Танец с цветами» под музыку «Вальс» А. Гречанинова.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48.</w:t>
            </w:r>
          </w:p>
        </w:tc>
        <w:tc>
          <w:tcPr>
            <w:tcW w:w="11907" w:type="dxa"/>
          </w:tcPr>
          <w:p w:rsidR="001B7564" w:rsidRDefault="001B7564" w:rsidP="0069784F">
            <w:pPr>
              <w:rPr>
                <w:rFonts w:ascii="Times New Roman" w:hAnsi="Times New Roman"/>
                <w:sz w:val="24"/>
                <w:szCs w:val="24"/>
              </w:rPr>
            </w:pPr>
            <w:r>
              <w:rPr>
                <w:rFonts w:ascii="Times New Roman" w:hAnsi="Times New Roman"/>
                <w:sz w:val="24"/>
                <w:szCs w:val="24"/>
              </w:rPr>
              <w:t>«Февраль», муз. П. И. Чайковского из сборника «Времена года»;</w:t>
            </w:r>
            <w:r w:rsidR="0069784F">
              <w:rPr>
                <w:rFonts w:ascii="Times New Roman" w:hAnsi="Times New Roman"/>
                <w:sz w:val="24"/>
                <w:szCs w:val="24"/>
              </w:rPr>
              <w:t xml:space="preserve"> </w:t>
            </w:r>
            <w:r>
              <w:rPr>
                <w:rFonts w:ascii="Times New Roman" w:hAnsi="Times New Roman"/>
                <w:sz w:val="24"/>
                <w:szCs w:val="24"/>
              </w:rPr>
              <w:t>«Зимушка хрустальная», муз. А. Филиппенко, сл. Г. Бойко;</w:t>
            </w:r>
            <w:r w:rsidR="0069784F">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Заклички</w:t>
            </w:r>
            <w:proofErr w:type="spellEnd"/>
            <w:r>
              <w:rPr>
                <w:rFonts w:ascii="Times New Roman" w:hAnsi="Times New Roman"/>
                <w:sz w:val="24"/>
                <w:szCs w:val="24"/>
              </w:rPr>
              <w:t xml:space="preserve"> о весне» (по выбору воспитателя);</w:t>
            </w:r>
            <w:r w:rsidR="0069784F">
              <w:rPr>
                <w:rFonts w:ascii="Times New Roman" w:hAnsi="Times New Roman"/>
                <w:sz w:val="24"/>
                <w:szCs w:val="24"/>
              </w:rPr>
              <w:t xml:space="preserve"> </w:t>
            </w:r>
            <w:r>
              <w:rPr>
                <w:rFonts w:ascii="Times New Roman" w:hAnsi="Times New Roman"/>
                <w:sz w:val="24"/>
                <w:szCs w:val="24"/>
              </w:rPr>
              <w:t>«Русский танец» под музыку «Ах, вы сени»,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песня; «Веснянка», </w:t>
            </w:r>
            <w:r w:rsidR="00040BD5">
              <w:rPr>
                <w:rFonts w:ascii="Times New Roman" w:hAnsi="Times New Roman"/>
                <w:sz w:val="24"/>
                <w:szCs w:val="24"/>
              </w:rPr>
              <w:t>муз. А. Филиппенко.</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49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49.</w:t>
            </w:r>
          </w:p>
        </w:tc>
        <w:tc>
          <w:tcPr>
            <w:tcW w:w="11907" w:type="dxa"/>
          </w:tcPr>
          <w:p w:rsidR="00040BD5" w:rsidRPr="00040BD5" w:rsidRDefault="00040BD5" w:rsidP="00040BD5">
            <w:pPr>
              <w:rPr>
                <w:rFonts w:ascii="Times New Roman" w:hAnsi="Times New Roman"/>
                <w:sz w:val="24"/>
                <w:szCs w:val="24"/>
              </w:rPr>
            </w:pPr>
            <w:r w:rsidRPr="001D29D6">
              <w:rPr>
                <w:rFonts w:ascii="Times New Roman" w:hAnsi="Times New Roman"/>
                <w:sz w:val="24"/>
                <w:szCs w:val="24"/>
                <w:u w:val="single"/>
              </w:rPr>
              <w:t>Слушание:</w:t>
            </w:r>
            <w:r w:rsidR="0069784F">
              <w:rPr>
                <w:rFonts w:ascii="Times New Roman" w:hAnsi="Times New Roman"/>
                <w:sz w:val="24"/>
                <w:szCs w:val="24"/>
                <w:u w:val="single"/>
              </w:rPr>
              <w:t xml:space="preserve"> </w:t>
            </w:r>
            <w:r>
              <w:rPr>
                <w:rFonts w:ascii="Times New Roman" w:hAnsi="Times New Roman"/>
                <w:sz w:val="24"/>
                <w:szCs w:val="24"/>
              </w:rPr>
              <w:t>«Мама», муз. П. И. Чайковского.</w:t>
            </w:r>
          </w:p>
          <w:p w:rsidR="00040BD5" w:rsidRPr="00040BD5" w:rsidRDefault="00040BD5" w:rsidP="00040BD5">
            <w:pPr>
              <w:rPr>
                <w:rFonts w:ascii="Times New Roman" w:hAnsi="Times New Roman"/>
                <w:sz w:val="24"/>
                <w:szCs w:val="24"/>
              </w:rPr>
            </w:pPr>
            <w:r w:rsidRPr="001D29D6">
              <w:rPr>
                <w:rFonts w:ascii="Times New Roman" w:hAnsi="Times New Roman"/>
                <w:sz w:val="24"/>
                <w:szCs w:val="24"/>
                <w:u w:val="single"/>
              </w:rPr>
              <w:t>Пение:</w:t>
            </w:r>
            <w:r w:rsidR="0069784F">
              <w:rPr>
                <w:rFonts w:ascii="Times New Roman" w:hAnsi="Times New Roman"/>
                <w:sz w:val="24"/>
                <w:szCs w:val="24"/>
                <w:u w:val="single"/>
              </w:rPr>
              <w:t xml:space="preserve"> </w:t>
            </w:r>
            <w:r>
              <w:rPr>
                <w:rFonts w:ascii="Times New Roman" w:hAnsi="Times New Roman"/>
                <w:sz w:val="24"/>
                <w:szCs w:val="24"/>
              </w:rPr>
              <w:t>«Ручей», муз. О. Девочкиной, сл. И. Демьянова;</w:t>
            </w:r>
            <w:r w:rsidR="0069784F">
              <w:rPr>
                <w:rFonts w:ascii="Times New Roman" w:hAnsi="Times New Roman"/>
                <w:sz w:val="24"/>
                <w:szCs w:val="24"/>
              </w:rPr>
              <w:t xml:space="preserve"> </w:t>
            </w:r>
            <w:r>
              <w:rPr>
                <w:rFonts w:ascii="Times New Roman" w:hAnsi="Times New Roman"/>
                <w:sz w:val="24"/>
                <w:szCs w:val="24"/>
              </w:rPr>
              <w:t xml:space="preserve">«Мамина песня», муз. М. </w:t>
            </w:r>
            <w:proofErr w:type="spellStart"/>
            <w:r>
              <w:rPr>
                <w:rFonts w:ascii="Times New Roman" w:hAnsi="Times New Roman"/>
                <w:sz w:val="24"/>
                <w:szCs w:val="24"/>
              </w:rPr>
              <w:t>Парцхаладзе</w:t>
            </w:r>
            <w:proofErr w:type="spellEnd"/>
            <w:r>
              <w:rPr>
                <w:rFonts w:ascii="Times New Roman" w:hAnsi="Times New Roman"/>
                <w:sz w:val="24"/>
                <w:szCs w:val="24"/>
              </w:rPr>
              <w:t>;</w:t>
            </w:r>
            <w:r w:rsidR="0069784F">
              <w:rPr>
                <w:rFonts w:ascii="Times New Roman" w:hAnsi="Times New Roman"/>
                <w:sz w:val="24"/>
                <w:szCs w:val="24"/>
              </w:rPr>
              <w:t xml:space="preserve"> </w:t>
            </w:r>
            <w:r>
              <w:rPr>
                <w:rFonts w:ascii="Times New Roman" w:hAnsi="Times New Roman"/>
                <w:sz w:val="24"/>
                <w:szCs w:val="24"/>
              </w:rPr>
              <w:t>«Песенка о весне», муз. Г. Фрида;</w:t>
            </w:r>
            <w:r w:rsidR="0069784F">
              <w:rPr>
                <w:rFonts w:ascii="Times New Roman" w:hAnsi="Times New Roman"/>
                <w:sz w:val="24"/>
                <w:szCs w:val="24"/>
              </w:rPr>
              <w:t xml:space="preserve"> </w:t>
            </w:r>
            <w:r>
              <w:rPr>
                <w:rFonts w:ascii="Times New Roman" w:hAnsi="Times New Roman"/>
                <w:sz w:val="24"/>
                <w:szCs w:val="24"/>
              </w:rPr>
              <w:t>«Зимушка хрустальная», муз. А. Филиппенко;</w:t>
            </w:r>
            <w:r w:rsidR="0069784F">
              <w:rPr>
                <w:rFonts w:ascii="Times New Roman" w:hAnsi="Times New Roman"/>
                <w:sz w:val="24"/>
                <w:szCs w:val="24"/>
              </w:rPr>
              <w:t xml:space="preserve"> </w:t>
            </w:r>
            <w:r>
              <w:rPr>
                <w:rFonts w:ascii="Times New Roman" w:hAnsi="Times New Roman"/>
                <w:sz w:val="24"/>
                <w:szCs w:val="24"/>
              </w:rPr>
              <w:t xml:space="preserve">«Веселая дудочка», муз. М. </w:t>
            </w:r>
            <w:proofErr w:type="spellStart"/>
            <w:r>
              <w:rPr>
                <w:rFonts w:ascii="Times New Roman" w:hAnsi="Times New Roman"/>
                <w:sz w:val="24"/>
                <w:szCs w:val="24"/>
              </w:rPr>
              <w:t>Красева</w:t>
            </w:r>
            <w:proofErr w:type="spellEnd"/>
            <w:r>
              <w:rPr>
                <w:rFonts w:ascii="Times New Roman" w:hAnsi="Times New Roman"/>
                <w:sz w:val="24"/>
                <w:szCs w:val="24"/>
              </w:rPr>
              <w:t>, сл. Н. Френкель.</w:t>
            </w:r>
          </w:p>
          <w:p w:rsidR="00040BD5" w:rsidRPr="00040BD5" w:rsidRDefault="00040BD5" w:rsidP="00040BD5">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69784F">
              <w:rPr>
                <w:rFonts w:ascii="Times New Roman" w:hAnsi="Times New Roman"/>
                <w:sz w:val="24"/>
                <w:szCs w:val="24"/>
                <w:u w:val="single"/>
              </w:rPr>
              <w:t xml:space="preserve"> </w:t>
            </w:r>
            <w:r>
              <w:rPr>
                <w:rFonts w:ascii="Times New Roman" w:hAnsi="Times New Roman"/>
                <w:sz w:val="24"/>
                <w:szCs w:val="24"/>
              </w:rPr>
              <w:t>«Побегаем, попрыгаем», муз. С. Соснина;</w:t>
            </w:r>
            <w:r w:rsidR="0069784F">
              <w:rPr>
                <w:rFonts w:ascii="Times New Roman" w:hAnsi="Times New Roman"/>
                <w:sz w:val="24"/>
                <w:szCs w:val="24"/>
              </w:rPr>
              <w:t xml:space="preserve"> </w:t>
            </w:r>
            <w:r>
              <w:rPr>
                <w:rFonts w:ascii="Times New Roman" w:hAnsi="Times New Roman"/>
                <w:sz w:val="24"/>
                <w:szCs w:val="24"/>
              </w:rPr>
              <w:t>«Танец с платками»;</w:t>
            </w:r>
            <w:r w:rsidR="00D9738F">
              <w:rPr>
                <w:rFonts w:ascii="Times New Roman" w:hAnsi="Times New Roman"/>
                <w:sz w:val="24"/>
                <w:szCs w:val="24"/>
              </w:rPr>
              <w:t xml:space="preserve"> </w:t>
            </w:r>
            <w:r>
              <w:rPr>
                <w:rFonts w:ascii="Times New Roman" w:hAnsi="Times New Roman"/>
                <w:sz w:val="24"/>
                <w:szCs w:val="24"/>
              </w:rPr>
              <w:t>«Возле речки, возле моста»,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песни;</w:t>
            </w:r>
            <w:r w:rsidR="00D9738F">
              <w:rPr>
                <w:rFonts w:ascii="Times New Roman" w:hAnsi="Times New Roman"/>
                <w:sz w:val="24"/>
                <w:szCs w:val="24"/>
              </w:rPr>
              <w:t xml:space="preserve"> </w:t>
            </w:r>
            <w:r>
              <w:rPr>
                <w:rFonts w:ascii="Times New Roman" w:hAnsi="Times New Roman"/>
                <w:sz w:val="24"/>
                <w:szCs w:val="24"/>
              </w:rPr>
              <w:t>«Горошина», рус. нар. игра.</w:t>
            </w:r>
          </w:p>
          <w:p w:rsidR="00040BD5" w:rsidRPr="00040BD5" w:rsidRDefault="00040BD5" w:rsidP="00040BD5">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«Ритмические полоски».</w:t>
            </w:r>
          </w:p>
          <w:p w:rsidR="000C3D9E" w:rsidRDefault="00040BD5"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Pr>
                <w:rFonts w:ascii="Times New Roman" w:hAnsi="Times New Roman"/>
                <w:sz w:val="24"/>
                <w:szCs w:val="24"/>
              </w:rPr>
              <w:t xml:space="preserve">«Труба», муз. Е. Тиличеевой, сл. М. </w:t>
            </w:r>
            <w:proofErr w:type="spellStart"/>
            <w:r>
              <w:rPr>
                <w:rFonts w:ascii="Times New Roman" w:hAnsi="Times New Roman"/>
                <w:sz w:val="24"/>
                <w:szCs w:val="24"/>
              </w:rPr>
              <w:t>Долинова</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50.</w:t>
            </w:r>
          </w:p>
        </w:tc>
        <w:tc>
          <w:tcPr>
            <w:tcW w:w="11907" w:type="dxa"/>
          </w:tcPr>
          <w:p w:rsidR="00040BD5" w:rsidRPr="00040BD5" w:rsidRDefault="00040BD5" w:rsidP="00040BD5">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sidRPr="00040BD5">
              <w:rPr>
                <w:rFonts w:ascii="Times New Roman" w:hAnsi="Times New Roman"/>
                <w:sz w:val="24"/>
                <w:szCs w:val="24"/>
              </w:rPr>
              <w:t>«Мама», муз. П. И. Чайковского.</w:t>
            </w:r>
          </w:p>
          <w:p w:rsidR="007128A4" w:rsidRPr="00040BD5" w:rsidRDefault="00040BD5" w:rsidP="00040BD5">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«Ручей», муз. О. Девочкиной, сл. И. Демьянова;</w:t>
            </w:r>
            <w:r w:rsidR="00D9738F">
              <w:rPr>
                <w:rFonts w:ascii="Times New Roman" w:hAnsi="Times New Roman"/>
                <w:sz w:val="24"/>
                <w:szCs w:val="24"/>
              </w:rPr>
              <w:t xml:space="preserve"> </w:t>
            </w:r>
            <w:r>
              <w:rPr>
                <w:rFonts w:ascii="Times New Roman" w:hAnsi="Times New Roman"/>
                <w:sz w:val="24"/>
                <w:szCs w:val="24"/>
              </w:rPr>
              <w:t>«Песенка о весне», муз. Г. Фрида;</w:t>
            </w:r>
            <w:r w:rsidR="00D9738F">
              <w:rPr>
                <w:rFonts w:ascii="Times New Roman" w:hAnsi="Times New Roman"/>
                <w:sz w:val="24"/>
                <w:szCs w:val="24"/>
              </w:rPr>
              <w:t xml:space="preserve"> </w:t>
            </w:r>
            <w:r>
              <w:rPr>
                <w:rFonts w:ascii="Times New Roman" w:hAnsi="Times New Roman"/>
                <w:sz w:val="24"/>
                <w:szCs w:val="24"/>
              </w:rPr>
              <w:t xml:space="preserve">«Песенка о бабушке», муз.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сл. М. </w:t>
            </w:r>
            <w:proofErr w:type="spellStart"/>
            <w:r>
              <w:rPr>
                <w:rFonts w:ascii="Times New Roman" w:hAnsi="Times New Roman"/>
                <w:sz w:val="24"/>
                <w:szCs w:val="24"/>
              </w:rPr>
              <w:t>Танича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«Мамина песенка», муз. М. </w:t>
            </w:r>
            <w:proofErr w:type="spellStart"/>
            <w:r>
              <w:rPr>
                <w:rFonts w:ascii="Times New Roman" w:hAnsi="Times New Roman"/>
                <w:sz w:val="24"/>
                <w:szCs w:val="24"/>
              </w:rPr>
              <w:t>Парцхаладзе</w:t>
            </w:r>
            <w:proofErr w:type="spellEnd"/>
            <w:r>
              <w:rPr>
                <w:rFonts w:ascii="Times New Roman" w:hAnsi="Times New Roman"/>
                <w:sz w:val="24"/>
                <w:szCs w:val="24"/>
              </w:rPr>
              <w:t xml:space="preserve">, сл. М. </w:t>
            </w:r>
            <w:proofErr w:type="spellStart"/>
            <w:r>
              <w:rPr>
                <w:rFonts w:ascii="Times New Roman" w:hAnsi="Times New Roman"/>
                <w:sz w:val="24"/>
                <w:szCs w:val="24"/>
              </w:rPr>
              <w:t>Пляцковского</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«Рыбка»,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М. </w:t>
            </w:r>
            <w:proofErr w:type="spellStart"/>
            <w:r>
              <w:rPr>
                <w:rFonts w:ascii="Times New Roman" w:hAnsi="Times New Roman"/>
                <w:sz w:val="24"/>
                <w:szCs w:val="24"/>
              </w:rPr>
              <w:t>Клоковой</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«Песенка про папу», муз.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сл. М. </w:t>
            </w:r>
            <w:proofErr w:type="spellStart"/>
            <w:r>
              <w:rPr>
                <w:rFonts w:ascii="Times New Roman" w:hAnsi="Times New Roman"/>
                <w:sz w:val="24"/>
                <w:szCs w:val="24"/>
              </w:rPr>
              <w:t>Танича</w:t>
            </w:r>
            <w:proofErr w:type="spellEnd"/>
            <w:r>
              <w:rPr>
                <w:rFonts w:ascii="Times New Roman" w:hAnsi="Times New Roman"/>
                <w:sz w:val="24"/>
                <w:szCs w:val="24"/>
              </w:rPr>
              <w:t>;</w:t>
            </w:r>
            <w:r w:rsidR="00D9738F">
              <w:rPr>
                <w:rFonts w:ascii="Times New Roman" w:hAnsi="Times New Roman"/>
                <w:sz w:val="24"/>
                <w:szCs w:val="24"/>
              </w:rPr>
              <w:t xml:space="preserve"> </w:t>
            </w:r>
            <w:r w:rsidR="007128A4">
              <w:rPr>
                <w:rFonts w:ascii="Times New Roman" w:hAnsi="Times New Roman"/>
                <w:sz w:val="24"/>
                <w:szCs w:val="24"/>
              </w:rPr>
              <w:t xml:space="preserve">«Веселая дудочка», муз. М. </w:t>
            </w:r>
            <w:proofErr w:type="spellStart"/>
            <w:r w:rsidR="007128A4">
              <w:rPr>
                <w:rFonts w:ascii="Times New Roman" w:hAnsi="Times New Roman"/>
                <w:sz w:val="24"/>
                <w:szCs w:val="24"/>
              </w:rPr>
              <w:t>Красева</w:t>
            </w:r>
            <w:proofErr w:type="spellEnd"/>
            <w:r w:rsidR="007128A4">
              <w:rPr>
                <w:rFonts w:ascii="Times New Roman" w:hAnsi="Times New Roman"/>
                <w:sz w:val="24"/>
                <w:szCs w:val="24"/>
              </w:rPr>
              <w:t>, сл. Н. Френкель;</w:t>
            </w:r>
            <w:r w:rsidR="00D9738F">
              <w:rPr>
                <w:rFonts w:ascii="Times New Roman" w:hAnsi="Times New Roman"/>
                <w:sz w:val="24"/>
                <w:szCs w:val="24"/>
              </w:rPr>
              <w:t xml:space="preserve"> </w:t>
            </w:r>
            <w:r w:rsidR="007128A4">
              <w:rPr>
                <w:rFonts w:ascii="Times New Roman" w:hAnsi="Times New Roman"/>
                <w:sz w:val="24"/>
                <w:szCs w:val="24"/>
              </w:rPr>
              <w:t>«Марш», муз. Н. Богословского.</w:t>
            </w:r>
          </w:p>
          <w:p w:rsidR="007128A4" w:rsidRPr="007128A4" w:rsidRDefault="00040BD5" w:rsidP="00040BD5">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sidR="007128A4">
              <w:rPr>
                <w:rFonts w:ascii="Times New Roman" w:hAnsi="Times New Roman"/>
                <w:sz w:val="24"/>
                <w:szCs w:val="24"/>
              </w:rPr>
              <w:t>«Упражнение с цветами», рус</w:t>
            </w:r>
            <w:proofErr w:type="gramStart"/>
            <w:r w:rsidR="007128A4">
              <w:rPr>
                <w:rFonts w:ascii="Times New Roman" w:hAnsi="Times New Roman"/>
                <w:sz w:val="24"/>
                <w:szCs w:val="24"/>
              </w:rPr>
              <w:t>.</w:t>
            </w:r>
            <w:proofErr w:type="gramEnd"/>
            <w:r w:rsidR="007128A4">
              <w:rPr>
                <w:rFonts w:ascii="Times New Roman" w:hAnsi="Times New Roman"/>
                <w:sz w:val="24"/>
                <w:szCs w:val="24"/>
              </w:rPr>
              <w:t xml:space="preserve"> </w:t>
            </w:r>
            <w:proofErr w:type="gramStart"/>
            <w:r w:rsidR="007128A4">
              <w:rPr>
                <w:rFonts w:ascii="Times New Roman" w:hAnsi="Times New Roman"/>
                <w:sz w:val="24"/>
                <w:szCs w:val="24"/>
              </w:rPr>
              <w:t>н</w:t>
            </w:r>
            <w:proofErr w:type="gramEnd"/>
            <w:r w:rsidR="007128A4">
              <w:rPr>
                <w:rFonts w:ascii="Times New Roman" w:hAnsi="Times New Roman"/>
                <w:sz w:val="24"/>
                <w:szCs w:val="24"/>
              </w:rPr>
              <w:t>ар. мелодия;</w:t>
            </w:r>
            <w:r w:rsidR="00D9738F">
              <w:rPr>
                <w:rFonts w:ascii="Times New Roman" w:hAnsi="Times New Roman"/>
                <w:sz w:val="24"/>
                <w:szCs w:val="24"/>
              </w:rPr>
              <w:t xml:space="preserve"> </w:t>
            </w:r>
            <w:r w:rsidR="007128A4">
              <w:rPr>
                <w:rFonts w:ascii="Times New Roman" w:hAnsi="Times New Roman"/>
                <w:sz w:val="24"/>
                <w:szCs w:val="24"/>
              </w:rPr>
              <w:t xml:space="preserve">«Эстонская полька», </w:t>
            </w:r>
            <w:proofErr w:type="spellStart"/>
            <w:r w:rsidR="007128A4">
              <w:rPr>
                <w:rFonts w:ascii="Times New Roman" w:hAnsi="Times New Roman"/>
                <w:sz w:val="24"/>
                <w:szCs w:val="24"/>
              </w:rPr>
              <w:t>эстон</w:t>
            </w:r>
            <w:proofErr w:type="spellEnd"/>
            <w:r w:rsidR="007128A4">
              <w:rPr>
                <w:rFonts w:ascii="Times New Roman" w:hAnsi="Times New Roman"/>
                <w:sz w:val="24"/>
                <w:szCs w:val="24"/>
              </w:rPr>
              <w:t>. нар. мелодия;</w:t>
            </w:r>
            <w:r w:rsidR="00D9738F">
              <w:rPr>
                <w:rFonts w:ascii="Times New Roman" w:hAnsi="Times New Roman"/>
                <w:sz w:val="24"/>
                <w:szCs w:val="24"/>
              </w:rPr>
              <w:t xml:space="preserve"> </w:t>
            </w:r>
            <w:r w:rsidR="007128A4">
              <w:rPr>
                <w:rFonts w:ascii="Times New Roman" w:hAnsi="Times New Roman"/>
                <w:sz w:val="24"/>
                <w:szCs w:val="24"/>
              </w:rPr>
              <w:t>«Танец с платками», «Возле речки, возле моста», рус. нар. песни;</w:t>
            </w:r>
            <w:r w:rsidR="00D9738F">
              <w:rPr>
                <w:rFonts w:ascii="Times New Roman" w:hAnsi="Times New Roman"/>
                <w:sz w:val="24"/>
                <w:szCs w:val="24"/>
              </w:rPr>
              <w:t xml:space="preserve"> </w:t>
            </w:r>
            <w:r w:rsidR="007128A4">
              <w:rPr>
                <w:rFonts w:ascii="Times New Roman" w:hAnsi="Times New Roman"/>
                <w:sz w:val="24"/>
                <w:szCs w:val="24"/>
              </w:rPr>
              <w:t>Рус. нар. игра «Горошина».</w:t>
            </w:r>
          </w:p>
          <w:p w:rsidR="00040BD5" w:rsidRPr="007128A4" w:rsidRDefault="00040BD5" w:rsidP="00040BD5">
            <w:pPr>
              <w:rPr>
                <w:rFonts w:ascii="Times New Roman" w:hAnsi="Times New Roman"/>
                <w:sz w:val="24"/>
                <w:szCs w:val="24"/>
              </w:rPr>
            </w:pPr>
            <w:r w:rsidRPr="001D29D6">
              <w:rPr>
                <w:rFonts w:ascii="Times New Roman" w:hAnsi="Times New Roman"/>
                <w:sz w:val="24"/>
                <w:szCs w:val="24"/>
                <w:u w:val="single"/>
              </w:rPr>
              <w:t>Игра</w:t>
            </w:r>
            <w:r w:rsidR="007128A4">
              <w:rPr>
                <w:rFonts w:ascii="Times New Roman" w:hAnsi="Times New Roman"/>
                <w:sz w:val="24"/>
                <w:szCs w:val="24"/>
                <w:u w:val="single"/>
              </w:rPr>
              <w:t xml:space="preserve"> </w:t>
            </w:r>
            <w:r w:rsidR="007128A4">
              <w:rPr>
                <w:rFonts w:ascii="Times New Roman" w:hAnsi="Times New Roman"/>
                <w:sz w:val="24"/>
                <w:szCs w:val="24"/>
              </w:rPr>
              <w:t>«Ритмические полоски».</w:t>
            </w:r>
          </w:p>
          <w:p w:rsidR="000C3D9E" w:rsidRDefault="00040BD5"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sidR="007128A4">
              <w:rPr>
                <w:rFonts w:ascii="Times New Roman" w:hAnsi="Times New Roman"/>
                <w:sz w:val="24"/>
                <w:szCs w:val="24"/>
              </w:rPr>
              <w:t xml:space="preserve">«Наш дом», муз. Е. Тиличеевой, сл. М. </w:t>
            </w:r>
            <w:proofErr w:type="spellStart"/>
            <w:r w:rsidR="007128A4">
              <w:rPr>
                <w:rFonts w:ascii="Times New Roman" w:hAnsi="Times New Roman"/>
                <w:sz w:val="24"/>
                <w:szCs w:val="24"/>
              </w:rPr>
              <w:t>Долинова</w:t>
            </w:r>
            <w:proofErr w:type="spellEnd"/>
            <w:r w:rsidR="007128A4">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51.</w:t>
            </w:r>
          </w:p>
        </w:tc>
        <w:tc>
          <w:tcPr>
            <w:tcW w:w="11907" w:type="dxa"/>
          </w:tcPr>
          <w:p w:rsidR="007128A4" w:rsidRPr="007128A4" w:rsidRDefault="007128A4" w:rsidP="007128A4">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 xml:space="preserve">«Выйди, солнышко», муз. Р. </w:t>
            </w:r>
            <w:proofErr w:type="spellStart"/>
            <w:r>
              <w:rPr>
                <w:rFonts w:ascii="Times New Roman" w:hAnsi="Times New Roman"/>
                <w:sz w:val="24"/>
                <w:szCs w:val="24"/>
              </w:rPr>
              <w:t>Паулса</w:t>
            </w:r>
            <w:proofErr w:type="spellEnd"/>
            <w:r>
              <w:rPr>
                <w:rFonts w:ascii="Times New Roman" w:hAnsi="Times New Roman"/>
                <w:sz w:val="24"/>
                <w:szCs w:val="24"/>
              </w:rPr>
              <w:t xml:space="preserve">, сл. И. </w:t>
            </w:r>
            <w:proofErr w:type="spellStart"/>
            <w:r>
              <w:rPr>
                <w:rFonts w:ascii="Times New Roman" w:hAnsi="Times New Roman"/>
                <w:sz w:val="24"/>
                <w:szCs w:val="24"/>
              </w:rPr>
              <w:t>Мазнина</w:t>
            </w:r>
            <w:proofErr w:type="spellEnd"/>
            <w:r>
              <w:rPr>
                <w:rFonts w:ascii="Times New Roman" w:hAnsi="Times New Roman"/>
                <w:sz w:val="24"/>
                <w:szCs w:val="24"/>
              </w:rPr>
              <w:t>.</w:t>
            </w:r>
          </w:p>
          <w:p w:rsidR="007128A4" w:rsidRDefault="007128A4" w:rsidP="007128A4">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«Идет весна»,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D9738F">
              <w:rPr>
                <w:rFonts w:ascii="Times New Roman" w:hAnsi="Times New Roman"/>
                <w:sz w:val="24"/>
                <w:szCs w:val="24"/>
              </w:rPr>
              <w:t xml:space="preserve"> </w:t>
            </w:r>
            <w:r>
              <w:rPr>
                <w:rFonts w:ascii="Times New Roman" w:hAnsi="Times New Roman"/>
                <w:sz w:val="24"/>
                <w:szCs w:val="24"/>
              </w:rPr>
              <w:t xml:space="preserve">«Выйди, солнышко», муз. Р. </w:t>
            </w:r>
            <w:proofErr w:type="spellStart"/>
            <w:r>
              <w:rPr>
                <w:rFonts w:ascii="Times New Roman" w:hAnsi="Times New Roman"/>
                <w:sz w:val="24"/>
                <w:szCs w:val="24"/>
              </w:rPr>
              <w:t>Паулса</w:t>
            </w:r>
            <w:proofErr w:type="spellEnd"/>
            <w:r>
              <w:rPr>
                <w:rFonts w:ascii="Times New Roman" w:hAnsi="Times New Roman"/>
                <w:sz w:val="24"/>
                <w:szCs w:val="24"/>
              </w:rPr>
              <w:t xml:space="preserve">, сл. И. </w:t>
            </w:r>
            <w:proofErr w:type="spellStart"/>
            <w:r>
              <w:rPr>
                <w:rFonts w:ascii="Times New Roman" w:hAnsi="Times New Roman"/>
                <w:sz w:val="24"/>
                <w:szCs w:val="24"/>
              </w:rPr>
              <w:t>Мазнина</w:t>
            </w:r>
            <w:proofErr w:type="spellEnd"/>
            <w:r>
              <w:rPr>
                <w:rFonts w:ascii="Times New Roman" w:hAnsi="Times New Roman"/>
                <w:sz w:val="24"/>
                <w:szCs w:val="24"/>
              </w:rPr>
              <w:t>;</w:t>
            </w:r>
          </w:p>
          <w:p w:rsidR="007128A4" w:rsidRPr="007128A4" w:rsidRDefault="007128A4" w:rsidP="007128A4">
            <w:pPr>
              <w:rPr>
                <w:rFonts w:ascii="Times New Roman" w:hAnsi="Times New Roman"/>
                <w:sz w:val="24"/>
                <w:szCs w:val="24"/>
              </w:rPr>
            </w:pPr>
            <w:r>
              <w:rPr>
                <w:rFonts w:ascii="Times New Roman" w:hAnsi="Times New Roman"/>
                <w:sz w:val="24"/>
                <w:szCs w:val="24"/>
              </w:rPr>
              <w:t xml:space="preserve">«Солнечные зайчики», муз. В. </w:t>
            </w:r>
            <w:proofErr w:type="spellStart"/>
            <w:r>
              <w:rPr>
                <w:rFonts w:ascii="Times New Roman" w:hAnsi="Times New Roman"/>
                <w:sz w:val="24"/>
                <w:szCs w:val="24"/>
              </w:rPr>
              <w:t>Мурадели</w:t>
            </w:r>
            <w:proofErr w:type="spellEnd"/>
            <w:r>
              <w:rPr>
                <w:rFonts w:ascii="Times New Roman" w:hAnsi="Times New Roman"/>
                <w:sz w:val="24"/>
                <w:szCs w:val="24"/>
              </w:rPr>
              <w:t>, сл. М. Садовского.</w:t>
            </w:r>
          </w:p>
          <w:p w:rsidR="007128A4" w:rsidRPr="007128A4" w:rsidRDefault="007128A4" w:rsidP="007128A4">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«Потопаем, покружимся», «Ах, улица, улица широкая»;</w:t>
            </w:r>
            <w:r w:rsidR="00D9738F">
              <w:rPr>
                <w:rFonts w:ascii="Times New Roman" w:hAnsi="Times New Roman"/>
                <w:sz w:val="24"/>
                <w:szCs w:val="24"/>
              </w:rPr>
              <w:t xml:space="preserve"> </w:t>
            </w:r>
            <w:r>
              <w:rPr>
                <w:rFonts w:ascii="Times New Roman" w:hAnsi="Times New Roman"/>
                <w:sz w:val="24"/>
                <w:szCs w:val="24"/>
              </w:rPr>
              <w:t xml:space="preserve">Пляска «Зеркало», </w:t>
            </w:r>
            <w:r>
              <w:rPr>
                <w:rFonts w:ascii="Times New Roman" w:hAnsi="Times New Roman"/>
                <w:sz w:val="24"/>
                <w:szCs w:val="24"/>
              </w:rPr>
              <w:lastRenderedPageBreak/>
              <w:t>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r w:rsidR="00D9738F">
              <w:rPr>
                <w:rFonts w:ascii="Times New Roman" w:hAnsi="Times New Roman"/>
                <w:sz w:val="24"/>
                <w:szCs w:val="24"/>
              </w:rPr>
              <w:t xml:space="preserve"> </w:t>
            </w:r>
            <w:r>
              <w:rPr>
                <w:rFonts w:ascii="Times New Roman" w:hAnsi="Times New Roman"/>
                <w:sz w:val="24"/>
                <w:szCs w:val="24"/>
              </w:rPr>
              <w:t xml:space="preserve">«Ой, хмель, хмелек», рус. нар. мелодия в обр. М. </w:t>
            </w:r>
            <w:proofErr w:type="spellStart"/>
            <w:r>
              <w:rPr>
                <w:rFonts w:ascii="Times New Roman" w:hAnsi="Times New Roman"/>
                <w:sz w:val="24"/>
                <w:szCs w:val="24"/>
              </w:rPr>
              <w:t>Раухвергера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«Светит солнышко для всех», муз. А. Ермолова, сл. В. Орлова.</w:t>
            </w:r>
          </w:p>
          <w:p w:rsidR="007128A4" w:rsidRPr="007128A4" w:rsidRDefault="007128A4" w:rsidP="007128A4">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«Узнай, на чем играю».</w:t>
            </w:r>
          </w:p>
          <w:p w:rsidR="000C3D9E" w:rsidRDefault="007128A4"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Pr>
                <w:rFonts w:ascii="Times New Roman" w:hAnsi="Times New Roman"/>
                <w:sz w:val="24"/>
                <w:szCs w:val="24"/>
              </w:rPr>
              <w:t>«Скок-скок-поскок», рус</w:t>
            </w:r>
            <w:proofErr w:type="gramStart"/>
            <w:r>
              <w:rPr>
                <w:rFonts w:ascii="Times New Roman" w:hAnsi="Times New Roman"/>
                <w:sz w:val="24"/>
                <w:szCs w:val="24"/>
              </w:rPr>
              <w:t>.</w:t>
            </w:r>
            <w:proofErr w:type="gramEnd"/>
            <w:r w:rsidR="005B1FAB">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w:t>
            </w:r>
            <w:proofErr w:type="spellStart"/>
            <w:r>
              <w:rPr>
                <w:rFonts w:ascii="Times New Roman" w:hAnsi="Times New Roman"/>
                <w:sz w:val="24"/>
                <w:szCs w:val="24"/>
              </w:rPr>
              <w:t>попевка</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52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 xml:space="preserve">Занятие 52. </w:t>
            </w:r>
          </w:p>
        </w:tc>
        <w:tc>
          <w:tcPr>
            <w:tcW w:w="11907" w:type="dxa"/>
          </w:tcPr>
          <w:p w:rsidR="005B1FAB" w:rsidRPr="005B1FAB" w:rsidRDefault="005B1FAB" w:rsidP="005B1FAB">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«Весело – грустно», муз. Л. Бетховена.</w:t>
            </w:r>
          </w:p>
          <w:p w:rsidR="005B1FAB" w:rsidRDefault="005B1FAB" w:rsidP="005B1FAB">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«Идет весна»,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D9738F">
              <w:rPr>
                <w:rFonts w:ascii="Times New Roman" w:hAnsi="Times New Roman"/>
                <w:sz w:val="24"/>
                <w:szCs w:val="24"/>
              </w:rPr>
              <w:t xml:space="preserve"> </w:t>
            </w:r>
            <w:r>
              <w:rPr>
                <w:rFonts w:ascii="Times New Roman" w:hAnsi="Times New Roman"/>
                <w:sz w:val="24"/>
                <w:szCs w:val="24"/>
              </w:rPr>
              <w:t xml:space="preserve">«Выйди, солнышко», муз. Р. </w:t>
            </w:r>
            <w:proofErr w:type="spellStart"/>
            <w:r>
              <w:rPr>
                <w:rFonts w:ascii="Times New Roman" w:hAnsi="Times New Roman"/>
                <w:sz w:val="24"/>
                <w:szCs w:val="24"/>
              </w:rPr>
              <w:t>Паулса</w:t>
            </w:r>
            <w:proofErr w:type="spellEnd"/>
            <w:r>
              <w:rPr>
                <w:rFonts w:ascii="Times New Roman" w:hAnsi="Times New Roman"/>
                <w:sz w:val="24"/>
                <w:szCs w:val="24"/>
              </w:rPr>
              <w:t xml:space="preserve">, сл. И. </w:t>
            </w:r>
            <w:proofErr w:type="spellStart"/>
            <w:r>
              <w:rPr>
                <w:rFonts w:ascii="Times New Roman" w:hAnsi="Times New Roman"/>
                <w:sz w:val="24"/>
                <w:szCs w:val="24"/>
              </w:rPr>
              <w:t>Мазнина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«Солнечные зайчики», муз. В. </w:t>
            </w:r>
            <w:proofErr w:type="spellStart"/>
            <w:r>
              <w:rPr>
                <w:rFonts w:ascii="Times New Roman" w:hAnsi="Times New Roman"/>
                <w:sz w:val="24"/>
                <w:szCs w:val="24"/>
              </w:rPr>
              <w:t>Мурадели</w:t>
            </w:r>
            <w:proofErr w:type="spellEnd"/>
            <w:r>
              <w:rPr>
                <w:rFonts w:ascii="Times New Roman" w:hAnsi="Times New Roman"/>
                <w:sz w:val="24"/>
                <w:szCs w:val="24"/>
              </w:rPr>
              <w:t>, сл. М. Садовского;</w:t>
            </w:r>
            <w:r w:rsidR="00D9738F">
              <w:rPr>
                <w:rFonts w:ascii="Times New Roman" w:hAnsi="Times New Roman"/>
                <w:sz w:val="24"/>
                <w:szCs w:val="24"/>
              </w:rPr>
              <w:t xml:space="preserve"> </w:t>
            </w:r>
            <w:r>
              <w:rPr>
                <w:rFonts w:ascii="Times New Roman" w:hAnsi="Times New Roman"/>
                <w:sz w:val="24"/>
                <w:szCs w:val="24"/>
              </w:rPr>
              <w:t>«Весенняя песенка» на слоги «</w:t>
            </w:r>
            <w:proofErr w:type="spellStart"/>
            <w:r>
              <w:rPr>
                <w:rFonts w:ascii="Times New Roman" w:hAnsi="Times New Roman"/>
                <w:sz w:val="24"/>
                <w:szCs w:val="24"/>
              </w:rPr>
              <w:t>трам-пам-пам</w:t>
            </w:r>
            <w:proofErr w:type="spellEnd"/>
            <w:r>
              <w:rPr>
                <w:rFonts w:ascii="Times New Roman" w:hAnsi="Times New Roman"/>
                <w:sz w:val="24"/>
                <w:szCs w:val="24"/>
              </w:rPr>
              <w:t>»;</w:t>
            </w:r>
          </w:p>
          <w:p w:rsidR="005B1FAB" w:rsidRPr="005B1FAB" w:rsidRDefault="005B1FAB" w:rsidP="005B1FAB">
            <w:pPr>
              <w:rPr>
                <w:rFonts w:ascii="Times New Roman" w:hAnsi="Times New Roman"/>
                <w:sz w:val="24"/>
                <w:szCs w:val="24"/>
              </w:rPr>
            </w:pPr>
            <w:r>
              <w:rPr>
                <w:rFonts w:ascii="Times New Roman" w:hAnsi="Times New Roman"/>
                <w:sz w:val="24"/>
                <w:szCs w:val="24"/>
              </w:rPr>
              <w:t>«Грустная песенка» на слоги «ля-ля-ля».</w:t>
            </w:r>
          </w:p>
          <w:p w:rsidR="005B1FAB" w:rsidRDefault="005B1FAB" w:rsidP="005B1FAB">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«Весело – грустно», муз. Л. Бетховена;</w:t>
            </w:r>
            <w:r w:rsidR="00D9738F">
              <w:rPr>
                <w:rFonts w:ascii="Times New Roman" w:hAnsi="Times New Roman"/>
                <w:sz w:val="24"/>
                <w:szCs w:val="24"/>
              </w:rPr>
              <w:t xml:space="preserve"> </w:t>
            </w:r>
            <w:r>
              <w:rPr>
                <w:rFonts w:ascii="Times New Roman" w:hAnsi="Times New Roman"/>
                <w:sz w:val="24"/>
                <w:szCs w:val="24"/>
              </w:rPr>
              <w:t>Пляска «Зеркало»,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p>
          <w:p w:rsidR="005B1FAB" w:rsidRPr="005B1FAB" w:rsidRDefault="005B1FAB" w:rsidP="005B1FAB">
            <w:pPr>
              <w:rPr>
                <w:rFonts w:ascii="Times New Roman" w:hAnsi="Times New Roman"/>
                <w:sz w:val="24"/>
                <w:szCs w:val="24"/>
              </w:rPr>
            </w:pPr>
            <w:r>
              <w:rPr>
                <w:rFonts w:ascii="Times New Roman" w:hAnsi="Times New Roman"/>
                <w:sz w:val="24"/>
                <w:szCs w:val="24"/>
              </w:rPr>
              <w:t xml:space="preserve">«Пляска зайчиков-музыкантов», муз. А. </w:t>
            </w:r>
            <w:proofErr w:type="spellStart"/>
            <w:r>
              <w:rPr>
                <w:rFonts w:ascii="Times New Roman" w:hAnsi="Times New Roman"/>
                <w:sz w:val="24"/>
                <w:szCs w:val="24"/>
              </w:rPr>
              <w:t>Жилинского</w:t>
            </w:r>
            <w:proofErr w:type="spellEnd"/>
            <w:r>
              <w:rPr>
                <w:rFonts w:ascii="Times New Roman" w:hAnsi="Times New Roman"/>
                <w:sz w:val="24"/>
                <w:szCs w:val="24"/>
              </w:rPr>
              <w:t>, сл. А. Кузнецовой.</w:t>
            </w:r>
          </w:p>
          <w:p w:rsidR="005B1FAB" w:rsidRPr="005B1FAB" w:rsidRDefault="005B1FAB" w:rsidP="005B1FAB">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«Ритмическое эхо» (громко – тихо запоем);</w:t>
            </w:r>
            <w:r w:rsidR="00D9738F">
              <w:rPr>
                <w:rFonts w:ascii="Times New Roman" w:hAnsi="Times New Roman"/>
                <w:sz w:val="24"/>
                <w:szCs w:val="24"/>
              </w:rPr>
              <w:t xml:space="preserve"> </w:t>
            </w:r>
            <w:r>
              <w:rPr>
                <w:rFonts w:ascii="Times New Roman" w:hAnsi="Times New Roman"/>
                <w:sz w:val="24"/>
                <w:szCs w:val="24"/>
              </w:rPr>
              <w:t>Конкурс «Любимые песни».</w:t>
            </w:r>
          </w:p>
          <w:p w:rsidR="000C3D9E" w:rsidRDefault="005B1FAB"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Pr>
                <w:rFonts w:ascii="Times New Roman" w:hAnsi="Times New Roman"/>
                <w:sz w:val="24"/>
                <w:szCs w:val="24"/>
              </w:rPr>
              <w:t xml:space="preserve">«Спать пора мишке», муз. В. </w:t>
            </w:r>
            <w:proofErr w:type="spellStart"/>
            <w:r>
              <w:rPr>
                <w:rFonts w:ascii="Times New Roman" w:hAnsi="Times New Roman"/>
                <w:sz w:val="24"/>
                <w:szCs w:val="24"/>
              </w:rPr>
              <w:t>Агафонникова</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53.</w:t>
            </w:r>
          </w:p>
        </w:tc>
        <w:tc>
          <w:tcPr>
            <w:tcW w:w="11907" w:type="dxa"/>
          </w:tcPr>
          <w:p w:rsidR="005B1FAB" w:rsidRPr="005B1FAB" w:rsidRDefault="005B1FAB" w:rsidP="005B1FAB">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«Весенняя песенка», муз. Г. Фрида;</w:t>
            </w:r>
            <w:r w:rsidR="00D9738F">
              <w:rPr>
                <w:rFonts w:ascii="Times New Roman" w:hAnsi="Times New Roman"/>
                <w:sz w:val="24"/>
                <w:szCs w:val="24"/>
              </w:rPr>
              <w:t xml:space="preserve"> </w:t>
            </w:r>
            <w:r>
              <w:rPr>
                <w:rFonts w:ascii="Times New Roman" w:hAnsi="Times New Roman"/>
                <w:sz w:val="24"/>
                <w:szCs w:val="24"/>
              </w:rPr>
              <w:t xml:space="preserve">«Птичий дом», муз. Д. </w:t>
            </w:r>
            <w:proofErr w:type="spellStart"/>
            <w:r>
              <w:rPr>
                <w:rFonts w:ascii="Times New Roman" w:hAnsi="Times New Roman"/>
                <w:sz w:val="24"/>
                <w:szCs w:val="24"/>
              </w:rPr>
              <w:t>Кабалевского</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w:t>
            </w:r>
          </w:p>
          <w:p w:rsidR="005B1FAB" w:rsidRDefault="005B1FAB" w:rsidP="005B1FAB">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«Идет весна», муз. В. </w:t>
            </w:r>
            <w:proofErr w:type="spellStart"/>
            <w:r>
              <w:rPr>
                <w:rFonts w:ascii="Times New Roman" w:hAnsi="Times New Roman"/>
                <w:sz w:val="24"/>
                <w:szCs w:val="24"/>
              </w:rPr>
              <w:t>Герчик</w:t>
            </w:r>
            <w:proofErr w:type="spellEnd"/>
            <w:r>
              <w:rPr>
                <w:rFonts w:ascii="Times New Roman" w:hAnsi="Times New Roman"/>
                <w:sz w:val="24"/>
                <w:szCs w:val="24"/>
              </w:rPr>
              <w:t xml:space="preserve">, сл. И. </w:t>
            </w:r>
            <w:proofErr w:type="spellStart"/>
            <w:r>
              <w:rPr>
                <w:rFonts w:ascii="Times New Roman" w:hAnsi="Times New Roman"/>
                <w:sz w:val="24"/>
                <w:szCs w:val="24"/>
              </w:rPr>
              <w:t>Мазнина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«Птичий дом», муз. Д. </w:t>
            </w:r>
            <w:proofErr w:type="spellStart"/>
            <w:r>
              <w:rPr>
                <w:rFonts w:ascii="Times New Roman" w:hAnsi="Times New Roman"/>
                <w:sz w:val="24"/>
                <w:szCs w:val="24"/>
              </w:rPr>
              <w:t>Кабалевского</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w:t>
            </w:r>
          </w:p>
          <w:p w:rsidR="005B1FAB" w:rsidRPr="005B1FAB" w:rsidRDefault="005B1FAB" w:rsidP="005B1FAB">
            <w:pPr>
              <w:rPr>
                <w:rFonts w:ascii="Times New Roman" w:hAnsi="Times New Roman"/>
                <w:sz w:val="24"/>
                <w:szCs w:val="24"/>
              </w:rPr>
            </w:pPr>
            <w:r>
              <w:rPr>
                <w:rFonts w:ascii="Times New Roman" w:hAnsi="Times New Roman"/>
                <w:sz w:val="24"/>
                <w:szCs w:val="24"/>
              </w:rPr>
              <w:t xml:space="preserve">«Солнечные зайчики», муз. В. </w:t>
            </w:r>
            <w:proofErr w:type="spellStart"/>
            <w:r>
              <w:rPr>
                <w:rFonts w:ascii="Times New Roman" w:hAnsi="Times New Roman"/>
                <w:sz w:val="24"/>
                <w:szCs w:val="24"/>
              </w:rPr>
              <w:t>Мурадели</w:t>
            </w:r>
            <w:proofErr w:type="spellEnd"/>
            <w:r>
              <w:rPr>
                <w:rFonts w:ascii="Times New Roman" w:hAnsi="Times New Roman"/>
                <w:sz w:val="24"/>
                <w:szCs w:val="24"/>
              </w:rPr>
              <w:t>, сл. М. Садовской;</w:t>
            </w:r>
            <w:r w:rsidR="00D9738F">
              <w:rPr>
                <w:rFonts w:ascii="Times New Roman" w:hAnsi="Times New Roman"/>
                <w:sz w:val="24"/>
                <w:szCs w:val="24"/>
              </w:rPr>
              <w:t xml:space="preserve"> </w:t>
            </w:r>
            <w:r>
              <w:rPr>
                <w:rFonts w:ascii="Times New Roman" w:hAnsi="Times New Roman"/>
                <w:sz w:val="24"/>
                <w:szCs w:val="24"/>
              </w:rPr>
              <w:t>«Веселая песенка» на слог «</w:t>
            </w:r>
            <w:proofErr w:type="spellStart"/>
            <w:r>
              <w:rPr>
                <w:rFonts w:ascii="Times New Roman" w:hAnsi="Times New Roman"/>
                <w:sz w:val="24"/>
                <w:szCs w:val="24"/>
              </w:rPr>
              <w:t>трам-пам-пам</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«Грустная песенка» на любой слог </w:t>
            </w:r>
            <w:r w:rsidR="00890707">
              <w:rPr>
                <w:rFonts w:ascii="Times New Roman" w:hAnsi="Times New Roman"/>
                <w:sz w:val="24"/>
                <w:szCs w:val="24"/>
              </w:rPr>
              <w:t>(</w:t>
            </w:r>
            <w:r>
              <w:rPr>
                <w:rFonts w:ascii="Times New Roman" w:hAnsi="Times New Roman"/>
                <w:sz w:val="24"/>
                <w:szCs w:val="24"/>
              </w:rPr>
              <w:t>по желанию ребенка</w:t>
            </w:r>
            <w:r w:rsidR="00890707">
              <w:rPr>
                <w:rFonts w:ascii="Times New Roman" w:hAnsi="Times New Roman"/>
                <w:sz w:val="24"/>
                <w:szCs w:val="24"/>
              </w:rPr>
              <w:t>)</w:t>
            </w:r>
            <w:r>
              <w:rPr>
                <w:rFonts w:ascii="Times New Roman" w:hAnsi="Times New Roman"/>
                <w:sz w:val="24"/>
                <w:szCs w:val="24"/>
              </w:rPr>
              <w:t xml:space="preserve">. </w:t>
            </w:r>
          </w:p>
          <w:p w:rsidR="00890707" w:rsidRDefault="005B1FAB" w:rsidP="005B1FAB">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sidR="00890707">
              <w:rPr>
                <w:rFonts w:ascii="Times New Roman" w:hAnsi="Times New Roman"/>
                <w:sz w:val="24"/>
                <w:szCs w:val="24"/>
              </w:rPr>
              <w:t>Марш (по выбору воспитателя);</w:t>
            </w:r>
            <w:r w:rsidR="00D9738F">
              <w:rPr>
                <w:rFonts w:ascii="Times New Roman" w:hAnsi="Times New Roman"/>
                <w:sz w:val="24"/>
                <w:szCs w:val="24"/>
              </w:rPr>
              <w:t xml:space="preserve"> </w:t>
            </w:r>
            <w:r w:rsidR="00890707">
              <w:rPr>
                <w:rFonts w:ascii="Times New Roman" w:hAnsi="Times New Roman"/>
                <w:sz w:val="24"/>
                <w:szCs w:val="24"/>
              </w:rPr>
              <w:t>«Упражнение с шарфами», муз. И. Штрауса;</w:t>
            </w:r>
          </w:p>
          <w:p w:rsidR="00890707" w:rsidRPr="005B1FAB" w:rsidRDefault="00890707" w:rsidP="005B1FAB">
            <w:pPr>
              <w:rPr>
                <w:rFonts w:ascii="Times New Roman" w:hAnsi="Times New Roman"/>
                <w:sz w:val="24"/>
                <w:szCs w:val="24"/>
              </w:rPr>
            </w:pPr>
            <w:r>
              <w:rPr>
                <w:rFonts w:ascii="Times New Roman" w:hAnsi="Times New Roman"/>
                <w:sz w:val="24"/>
                <w:szCs w:val="24"/>
              </w:rPr>
              <w:t xml:space="preserve">«Пляска парами» - </w:t>
            </w:r>
            <w:proofErr w:type="spellStart"/>
            <w:r>
              <w:rPr>
                <w:rFonts w:ascii="Times New Roman" w:hAnsi="Times New Roman"/>
                <w:sz w:val="24"/>
                <w:szCs w:val="24"/>
              </w:rPr>
              <w:t>укр</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 xml:space="preserve">елодия в обр. Д. </w:t>
            </w:r>
            <w:proofErr w:type="spellStart"/>
            <w:r>
              <w:rPr>
                <w:rFonts w:ascii="Times New Roman" w:hAnsi="Times New Roman"/>
                <w:sz w:val="24"/>
                <w:szCs w:val="24"/>
              </w:rPr>
              <w:t>Ризоля</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«Волк и серые зайчики», муз. Т. </w:t>
            </w:r>
            <w:proofErr w:type="spellStart"/>
            <w:r>
              <w:rPr>
                <w:rFonts w:ascii="Times New Roman" w:hAnsi="Times New Roman"/>
                <w:sz w:val="24"/>
                <w:szCs w:val="24"/>
              </w:rPr>
              <w:t>Шутенко</w:t>
            </w:r>
            <w:proofErr w:type="spellEnd"/>
            <w:r>
              <w:rPr>
                <w:rFonts w:ascii="Times New Roman" w:hAnsi="Times New Roman"/>
                <w:sz w:val="24"/>
                <w:szCs w:val="24"/>
              </w:rPr>
              <w:t>.</w:t>
            </w:r>
          </w:p>
          <w:p w:rsidR="000C3D9E" w:rsidRDefault="005B1FAB" w:rsidP="00890707">
            <w:pPr>
              <w:rPr>
                <w:rFonts w:ascii="Times New Roman" w:hAnsi="Times New Roman"/>
                <w:sz w:val="24"/>
                <w:szCs w:val="24"/>
              </w:rPr>
            </w:pPr>
            <w:r w:rsidRPr="001D29D6">
              <w:rPr>
                <w:rFonts w:ascii="Times New Roman" w:hAnsi="Times New Roman"/>
                <w:sz w:val="24"/>
                <w:szCs w:val="24"/>
                <w:u w:val="single"/>
              </w:rPr>
              <w:t>Игра</w:t>
            </w:r>
            <w:r w:rsidR="00890707">
              <w:rPr>
                <w:rFonts w:ascii="Times New Roman" w:hAnsi="Times New Roman"/>
                <w:sz w:val="24"/>
                <w:szCs w:val="24"/>
                <w:u w:val="single"/>
              </w:rPr>
              <w:t xml:space="preserve"> </w:t>
            </w:r>
            <w:r w:rsidR="00890707">
              <w:rPr>
                <w:rFonts w:ascii="Times New Roman" w:hAnsi="Times New Roman"/>
                <w:sz w:val="24"/>
                <w:szCs w:val="24"/>
              </w:rPr>
              <w:t>«Громко, тихо запоем, муз. Е. Тиличеевой.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54.</w:t>
            </w:r>
          </w:p>
        </w:tc>
        <w:tc>
          <w:tcPr>
            <w:tcW w:w="11907" w:type="dxa"/>
          </w:tcPr>
          <w:p w:rsidR="00890707" w:rsidRPr="00890707" w:rsidRDefault="00890707" w:rsidP="00890707">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«Весенняя», муз. В. Моцарта, сл. Л. Некрасовой;</w:t>
            </w:r>
            <w:r w:rsidR="00D9738F">
              <w:rPr>
                <w:rFonts w:ascii="Times New Roman" w:hAnsi="Times New Roman"/>
                <w:sz w:val="24"/>
                <w:szCs w:val="24"/>
              </w:rPr>
              <w:t xml:space="preserve"> </w:t>
            </w:r>
            <w:r>
              <w:rPr>
                <w:rFonts w:ascii="Times New Roman" w:hAnsi="Times New Roman"/>
                <w:sz w:val="24"/>
                <w:szCs w:val="24"/>
              </w:rPr>
              <w:t>«Жаворонок», муз. П. И. Чайковского.</w:t>
            </w:r>
          </w:p>
          <w:p w:rsidR="00890707" w:rsidRPr="00890707" w:rsidRDefault="00890707" w:rsidP="00890707">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«Веснянка», муз. В. </w:t>
            </w:r>
            <w:proofErr w:type="spellStart"/>
            <w:r>
              <w:rPr>
                <w:rFonts w:ascii="Times New Roman" w:hAnsi="Times New Roman"/>
                <w:sz w:val="24"/>
                <w:szCs w:val="24"/>
              </w:rPr>
              <w:t>Герчик</w:t>
            </w:r>
            <w:proofErr w:type="spellEnd"/>
            <w:r>
              <w:rPr>
                <w:rFonts w:ascii="Times New Roman" w:hAnsi="Times New Roman"/>
                <w:sz w:val="24"/>
                <w:szCs w:val="24"/>
              </w:rPr>
              <w:t>, сл. Л. Некрасовой;</w:t>
            </w:r>
            <w:r w:rsidR="00D9738F">
              <w:rPr>
                <w:rFonts w:ascii="Times New Roman" w:hAnsi="Times New Roman"/>
                <w:sz w:val="24"/>
                <w:szCs w:val="24"/>
              </w:rPr>
              <w:t xml:space="preserve"> </w:t>
            </w:r>
            <w:r>
              <w:rPr>
                <w:rFonts w:ascii="Times New Roman" w:hAnsi="Times New Roman"/>
                <w:sz w:val="24"/>
                <w:szCs w:val="24"/>
              </w:rPr>
              <w:t xml:space="preserve">«Идет весна», муз. В. </w:t>
            </w:r>
            <w:proofErr w:type="spellStart"/>
            <w:r>
              <w:rPr>
                <w:rFonts w:ascii="Times New Roman" w:hAnsi="Times New Roman"/>
                <w:sz w:val="24"/>
                <w:szCs w:val="24"/>
              </w:rPr>
              <w:t>Герчик</w:t>
            </w:r>
            <w:proofErr w:type="spellEnd"/>
            <w:r>
              <w:rPr>
                <w:rFonts w:ascii="Times New Roman" w:hAnsi="Times New Roman"/>
                <w:sz w:val="24"/>
                <w:szCs w:val="24"/>
              </w:rPr>
              <w:t xml:space="preserve">, сл. А. Пришельца; «Ручей», муз. Е. Зарецкой, сл. Б. </w:t>
            </w:r>
            <w:proofErr w:type="spellStart"/>
            <w:r>
              <w:rPr>
                <w:rFonts w:ascii="Times New Roman" w:hAnsi="Times New Roman"/>
                <w:sz w:val="24"/>
                <w:szCs w:val="24"/>
              </w:rPr>
              <w:t>Штормова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«Марш», муз. М. </w:t>
            </w:r>
            <w:proofErr w:type="spellStart"/>
            <w:r>
              <w:rPr>
                <w:rFonts w:ascii="Times New Roman" w:hAnsi="Times New Roman"/>
                <w:sz w:val="24"/>
                <w:szCs w:val="24"/>
              </w:rPr>
              <w:t>Красева</w:t>
            </w:r>
            <w:proofErr w:type="spellEnd"/>
            <w:r>
              <w:rPr>
                <w:rFonts w:ascii="Times New Roman" w:hAnsi="Times New Roman"/>
                <w:sz w:val="24"/>
                <w:szCs w:val="24"/>
              </w:rPr>
              <w:t>, сл. Н. Френкель.</w:t>
            </w:r>
          </w:p>
          <w:p w:rsidR="00890707" w:rsidRDefault="00890707" w:rsidP="00890707">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«Танец с цветами», муз. Ф. Шуберта;</w:t>
            </w:r>
            <w:r w:rsidR="00D9738F">
              <w:rPr>
                <w:rFonts w:ascii="Times New Roman" w:hAnsi="Times New Roman"/>
                <w:sz w:val="24"/>
                <w:szCs w:val="24"/>
              </w:rPr>
              <w:t xml:space="preserve"> </w:t>
            </w:r>
            <w:r>
              <w:rPr>
                <w:rFonts w:ascii="Times New Roman" w:hAnsi="Times New Roman"/>
                <w:sz w:val="24"/>
                <w:szCs w:val="24"/>
              </w:rPr>
              <w:t>«Танец с шарфами», муз. И. Штрауса;</w:t>
            </w:r>
          </w:p>
          <w:p w:rsidR="00890707" w:rsidRPr="00890707" w:rsidRDefault="00890707" w:rsidP="00890707">
            <w:pPr>
              <w:rPr>
                <w:rFonts w:ascii="Times New Roman" w:hAnsi="Times New Roman"/>
                <w:sz w:val="24"/>
                <w:szCs w:val="24"/>
              </w:rPr>
            </w:pPr>
            <w:r>
              <w:rPr>
                <w:rFonts w:ascii="Times New Roman" w:hAnsi="Times New Roman"/>
                <w:sz w:val="24"/>
                <w:szCs w:val="24"/>
              </w:rPr>
              <w:t>«Веснянка», муз. А. Филиппенко, сл. Т. Волгиной;</w:t>
            </w:r>
            <w:r w:rsidR="00D9738F">
              <w:rPr>
                <w:rFonts w:ascii="Times New Roman" w:hAnsi="Times New Roman"/>
                <w:sz w:val="24"/>
                <w:szCs w:val="24"/>
              </w:rPr>
              <w:t xml:space="preserve"> </w:t>
            </w:r>
            <w:r>
              <w:rPr>
                <w:rFonts w:ascii="Times New Roman" w:hAnsi="Times New Roman"/>
                <w:sz w:val="24"/>
                <w:szCs w:val="24"/>
              </w:rPr>
              <w:t xml:space="preserve">«Волк и серые зайчата», муз. Т. </w:t>
            </w:r>
            <w:proofErr w:type="spellStart"/>
            <w:r>
              <w:rPr>
                <w:rFonts w:ascii="Times New Roman" w:hAnsi="Times New Roman"/>
                <w:sz w:val="24"/>
                <w:szCs w:val="24"/>
              </w:rPr>
              <w:t>Шутенко</w:t>
            </w:r>
            <w:proofErr w:type="spellEnd"/>
            <w:r>
              <w:rPr>
                <w:rFonts w:ascii="Times New Roman" w:hAnsi="Times New Roman"/>
                <w:sz w:val="24"/>
                <w:szCs w:val="24"/>
              </w:rPr>
              <w:t xml:space="preserve">, сл. О. </w:t>
            </w:r>
            <w:proofErr w:type="spellStart"/>
            <w:r>
              <w:rPr>
                <w:rFonts w:ascii="Times New Roman" w:hAnsi="Times New Roman"/>
                <w:sz w:val="24"/>
                <w:szCs w:val="24"/>
              </w:rPr>
              <w:t>Марунич</w:t>
            </w:r>
            <w:proofErr w:type="spellEnd"/>
            <w:r>
              <w:rPr>
                <w:rFonts w:ascii="Times New Roman" w:hAnsi="Times New Roman"/>
                <w:sz w:val="24"/>
                <w:szCs w:val="24"/>
              </w:rPr>
              <w:t>.</w:t>
            </w:r>
          </w:p>
          <w:p w:rsidR="000C3D9E" w:rsidRDefault="00751E08" w:rsidP="00751E08">
            <w:pPr>
              <w:rPr>
                <w:rFonts w:ascii="Times New Roman" w:hAnsi="Times New Roman"/>
                <w:sz w:val="24"/>
                <w:szCs w:val="24"/>
              </w:rPr>
            </w:pPr>
            <w:r>
              <w:rPr>
                <w:rFonts w:ascii="Times New Roman" w:hAnsi="Times New Roman"/>
                <w:sz w:val="24"/>
                <w:szCs w:val="24"/>
                <w:u w:val="single"/>
              </w:rPr>
              <w:t xml:space="preserve">Игры </w:t>
            </w:r>
            <w:r>
              <w:rPr>
                <w:rFonts w:ascii="Times New Roman" w:hAnsi="Times New Roman"/>
                <w:sz w:val="24"/>
                <w:szCs w:val="24"/>
              </w:rPr>
              <w:t>(по выбору детей).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55</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55.</w:t>
            </w:r>
          </w:p>
        </w:tc>
        <w:tc>
          <w:tcPr>
            <w:tcW w:w="11907" w:type="dxa"/>
          </w:tcPr>
          <w:p w:rsidR="00751E08" w:rsidRPr="00751E08" w:rsidRDefault="00751E08" w:rsidP="00751E08">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«Жаворонок», муз. П. И. Чайковского;</w:t>
            </w:r>
            <w:r w:rsidR="00D9738F">
              <w:rPr>
                <w:rFonts w:ascii="Times New Roman" w:hAnsi="Times New Roman"/>
                <w:sz w:val="24"/>
                <w:szCs w:val="24"/>
              </w:rPr>
              <w:t xml:space="preserve"> </w:t>
            </w:r>
            <w:r>
              <w:rPr>
                <w:rFonts w:ascii="Times New Roman" w:hAnsi="Times New Roman"/>
                <w:sz w:val="24"/>
                <w:szCs w:val="24"/>
              </w:rPr>
              <w:t xml:space="preserve">«Весенняя», муз. В. Моцарта, сл. К. </w:t>
            </w:r>
            <w:proofErr w:type="spellStart"/>
            <w:r>
              <w:rPr>
                <w:rFonts w:ascii="Times New Roman" w:hAnsi="Times New Roman"/>
                <w:sz w:val="24"/>
                <w:szCs w:val="24"/>
              </w:rPr>
              <w:t>Овербека</w:t>
            </w:r>
            <w:proofErr w:type="spellEnd"/>
            <w:r>
              <w:rPr>
                <w:rFonts w:ascii="Times New Roman" w:hAnsi="Times New Roman"/>
                <w:sz w:val="24"/>
                <w:szCs w:val="24"/>
              </w:rPr>
              <w:t>.</w:t>
            </w:r>
          </w:p>
          <w:p w:rsidR="00751E08" w:rsidRPr="00751E08" w:rsidRDefault="00751E08" w:rsidP="00751E08">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«Веснянка», муз. В. </w:t>
            </w:r>
            <w:proofErr w:type="spellStart"/>
            <w:r>
              <w:rPr>
                <w:rFonts w:ascii="Times New Roman" w:hAnsi="Times New Roman"/>
                <w:sz w:val="24"/>
                <w:szCs w:val="24"/>
              </w:rPr>
              <w:t>Герчик</w:t>
            </w:r>
            <w:proofErr w:type="spellEnd"/>
            <w:r>
              <w:rPr>
                <w:rFonts w:ascii="Times New Roman" w:hAnsi="Times New Roman"/>
                <w:sz w:val="24"/>
                <w:szCs w:val="24"/>
              </w:rPr>
              <w:t>, сл. Л. Некрасовой;</w:t>
            </w:r>
            <w:r w:rsidR="00D9738F">
              <w:rPr>
                <w:rFonts w:ascii="Times New Roman" w:hAnsi="Times New Roman"/>
                <w:sz w:val="24"/>
                <w:szCs w:val="24"/>
              </w:rPr>
              <w:t xml:space="preserve"> </w:t>
            </w:r>
            <w:r>
              <w:rPr>
                <w:rFonts w:ascii="Times New Roman" w:hAnsi="Times New Roman"/>
                <w:sz w:val="24"/>
                <w:szCs w:val="24"/>
              </w:rPr>
              <w:t>«Веснянка», муз. А. Филиппенко, сл. Т. Волгиной;</w:t>
            </w:r>
            <w:r w:rsidR="00D9738F">
              <w:rPr>
                <w:rFonts w:ascii="Times New Roman" w:hAnsi="Times New Roman"/>
                <w:sz w:val="24"/>
                <w:szCs w:val="24"/>
              </w:rPr>
              <w:t xml:space="preserve"> </w:t>
            </w:r>
            <w:r>
              <w:rPr>
                <w:rFonts w:ascii="Times New Roman" w:hAnsi="Times New Roman"/>
                <w:sz w:val="24"/>
                <w:szCs w:val="24"/>
              </w:rPr>
              <w:t xml:space="preserve">«Идет весна»,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D9738F">
              <w:rPr>
                <w:rFonts w:ascii="Times New Roman" w:hAnsi="Times New Roman"/>
                <w:sz w:val="24"/>
                <w:szCs w:val="24"/>
              </w:rPr>
              <w:t xml:space="preserve"> </w:t>
            </w:r>
            <w:r>
              <w:rPr>
                <w:rFonts w:ascii="Times New Roman" w:hAnsi="Times New Roman"/>
                <w:sz w:val="24"/>
                <w:szCs w:val="24"/>
              </w:rPr>
              <w:t>«Песня о весне», муз. Г. Фрида;</w:t>
            </w:r>
            <w:r w:rsidR="00D9738F">
              <w:rPr>
                <w:rFonts w:ascii="Times New Roman" w:hAnsi="Times New Roman"/>
                <w:sz w:val="24"/>
                <w:szCs w:val="24"/>
              </w:rPr>
              <w:t xml:space="preserve"> </w:t>
            </w:r>
            <w:r>
              <w:rPr>
                <w:rFonts w:ascii="Times New Roman" w:hAnsi="Times New Roman"/>
                <w:sz w:val="24"/>
                <w:szCs w:val="24"/>
              </w:rPr>
              <w:t xml:space="preserve">«Ручей», муз. Е. Зарецкой, сл. Б. </w:t>
            </w:r>
            <w:proofErr w:type="spellStart"/>
            <w:r>
              <w:rPr>
                <w:rFonts w:ascii="Times New Roman" w:hAnsi="Times New Roman"/>
                <w:sz w:val="24"/>
                <w:szCs w:val="24"/>
              </w:rPr>
              <w:t>Штормова</w:t>
            </w:r>
            <w:proofErr w:type="spellEnd"/>
            <w:r>
              <w:rPr>
                <w:rFonts w:ascii="Times New Roman" w:hAnsi="Times New Roman"/>
                <w:sz w:val="24"/>
                <w:szCs w:val="24"/>
              </w:rPr>
              <w:t>.</w:t>
            </w:r>
          </w:p>
          <w:p w:rsidR="00751E08" w:rsidRPr="00751E08" w:rsidRDefault="00751E08" w:rsidP="00751E08">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«Танец с цветами», муз. Ф. Шуберта;</w:t>
            </w:r>
            <w:r w:rsidR="00D9738F">
              <w:rPr>
                <w:rFonts w:ascii="Times New Roman" w:hAnsi="Times New Roman"/>
                <w:sz w:val="24"/>
                <w:szCs w:val="24"/>
              </w:rPr>
              <w:t xml:space="preserve"> </w:t>
            </w:r>
            <w:r>
              <w:rPr>
                <w:rFonts w:ascii="Times New Roman" w:hAnsi="Times New Roman"/>
                <w:sz w:val="24"/>
                <w:szCs w:val="24"/>
              </w:rPr>
              <w:t>«Танец с шарфами» под музыку «Вальс» И. Штрауса;</w:t>
            </w:r>
            <w:r w:rsidR="00D9738F">
              <w:rPr>
                <w:rFonts w:ascii="Times New Roman" w:hAnsi="Times New Roman"/>
                <w:sz w:val="24"/>
                <w:szCs w:val="24"/>
              </w:rPr>
              <w:t xml:space="preserve"> </w:t>
            </w:r>
            <w:r>
              <w:rPr>
                <w:rFonts w:ascii="Times New Roman" w:hAnsi="Times New Roman"/>
                <w:sz w:val="24"/>
                <w:szCs w:val="24"/>
              </w:rPr>
              <w:t>«Веснянка», муз. А. Филиппенко, сл. Т. Волгиной.</w:t>
            </w:r>
          </w:p>
          <w:p w:rsidR="000C3D9E" w:rsidRDefault="00751E08" w:rsidP="00751E08">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u w:val="single"/>
              </w:rPr>
              <w:t xml:space="preserve"> </w:t>
            </w:r>
            <w:r>
              <w:rPr>
                <w:rFonts w:ascii="Times New Roman" w:hAnsi="Times New Roman"/>
                <w:sz w:val="24"/>
                <w:szCs w:val="24"/>
              </w:rPr>
              <w:t>«Угадай, на чем играю».</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56</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56.</w:t>
            </w:r>
          </w:p>
        </w:tc>
        <w:tc>
          <w:tcPr>
            <w:tcW w:w="11907" w:type="dxa"/>
          </w:tcPr>
          <w:p w:rsidR="000C3D9E" w:rsidRDefault="00751E08" w:rsidP="00161771">
            <w:pPr>
              <w:rPr>
                <w:rFonts w:ascii="Times New Roman" w:hAnsi="Times New Roman"/>
                <w:sz w:val="24"/>
                <w:szCs w:val="24"/>
              </w:rPr>
            </w:pPr>
            <w:r>
              <w:rPr>
                <w:rFonts w:ascii="Times New Roman" w:hAnsi="Times New Roman"/>
                <w:sz w:val="24"/>
                <w:szCs w:val="24"/>
              </w:rPr>
              <w:t xml:space="preserve">Д. </w:t>
            </w:r>
            <w:proofErr w:type="spellStart"/>
            <w:r>
              <w:rPr>
                <w:rFonts w:ascii="Times New Roman" w:hAnsi="Times New Roman"/>
                <w:sz w:val="24"/>
                <w:szCs w:val="24"/>
              </w:rPr>
              <w:t>Кабалевский</w:t>
            </w:r>
            <w:proofErr w:type="spellEnd"/>
            <w:r>
              <w:rPr>
                <w:rFonts w:ascii="Times New Roman" w:hAnsi="Times New Roman"/>
                <w:sz w:val="24"/>
                <w:szCs w:val="24"/>
              </w:rPr>
              <w:t xml:space="preserve"> «Праздник веселый», сл. В. Викторова, «Вальс», «Клоуны», «Походный марш».</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57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57.</w:t>
            </w:r>
          </w:p>
        </w:tc>
        <w:tc>
          <w:tcPr>
            <w:tcW w:w="11907" w:type="dxa"/>
          </w:tcPr>
          <w:p w:rsidR="00751E08" w:rsidRPr="00751E08" w:rsidRDefault="00751E08" w:rsidP="00751E08">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 xml:space="preserve">«Ручей», муз. Е. Зарецкой, сл. Б. </w:t>
            </w:r>
            <w:proofErr w:type="spellStart"/>
            <w:r>
              <w:rPr>
                <w:rFonts w:ascii="Times New Roman" w:hAnsi="Times New Roman"/>
                <w:sz w:val="24"/>
                <w:szCs w:val="24"/>
              </w:rPr>
              <w:t>Штормова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«Ручей», муз. О. Девочкиной;</w:t>
            </w:r>
            <w:r w:rsidR="00D9738F">
              <w:rPr>
                <w:rFonts w:ascii="Times New Roman" w:hAnsi="Times New Roman"/>
                <w:sz w:val="24"/>
                <w:szCs w:val="24"/>
              </w:rPr>
              <w:t xml:space="preserve"> </w:t>
            </w:r>
            <w:r>
              <w:rPr>
                <w:rFonts w:ascii="Times New Roman" w:hAnsi="Times New Roman"/>
                <w:sz w:val="24"/>
                <w:szCs w:val="24"/>
              </w:rPr>
              <w:t>«Подснежник», муз. П. И. Чайковского.</w:t>
            </w:r>
          </w:p>
          <w:p w:rsidR="00751E08" w:rsidRPr="00751E08" w:rsidRDefault="00751E08" w:rsidP="00751E08">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«Песенка о весне», муз. Г. Фрида;</w:t>
            </w:r>
            <w:r w:rsidR="00D9738F">
              <w:rPr>
                <w:rFonts w:ascii="Times New Roman" w:hAnsi="Times New Roman"/>
                <w:sz w:val="24"/>
                <w:szCs w:val="24"/>
              </w:rPr>
              <w:t xml:space="preserve"> </w:t>
            </w:r>
            <w:r>
              <w:rPr>
                <w:rFonts w:ascii="Times New Roman" w:hAnsi="Times New Roman"/>
                <w:sz w:val="24"/>
                <w:szCs w:val="24"/>
              </w:rPr>
              <w:t xml:space="preserve">«Идет весна»,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D9738F">
              <w:rPr>
                <w:rFonts w:ascii="Times New Roman" w:hAnsi="Times New Roman"/>
                <w:sz w:val="24"/>
                <w:szCs w:val="24"/>
              </w:rPr>
              <w:t xml:space="preserve"> </w:t>
            </w:r>
            <w:r>
              <w:rPr>
                <w:rFonts w:ascii="Times New Roman" w:hAnsi="Times New Roman"/>
                <w:sz w:val="24"/>
                <w:szCs w:val="24"/>
              </w:rPr>
              <w:t xml:space="preserve">«Птичий дом», муз. Д. </w:t>
            </w:r>
            <w:proofErr w:type="spellStart"/>
            <w:r>
              <w:rPr>
                <w:rFonts w:ascii="Times New Roman" w:hAnsi="Times New Roman"/>
                <w:sz w:val="24"/>
                <w:szCs w:val="24"/>
              </w:rPr>
              <w:t>Кабалевского</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«Весенняя песенка», муз. А. Филиппенко, сл. Т. Волгиной;</w:t>
            </w:r>
            <w:r w:rsidR="00D9738F">
              <w:rPr>
                <w:rFonts w:ascii="Times New Roman" w:hAnsi="Times New Roman"/>
                <w:sz w:val="24"/>
                <w:szCs w:val="24"/>
              </w:rPr>
              <w:t xml:space="preserve"> </w:t>
            </w:r>
            <w:r>
              <w:rPr>
                <w:rFonts w:ascii="Times New Roman" w:hAnsi="Times New Roman"/>
                <w:sz w:val="24"/>
                <w:szCs w:val="24"/>
              </w:rPr>
              <w:t>«Зайка, зайка, где бывал?»</w:t>
            </w:r>
            <w:r w:rsidR="00AA54DA">
              <w:rPr>
                <w:rFonts w:ascii="Times New Roman" w:hAnsi="Times New Roman"/>
                <w:sz w:val="24"/>
                <w:szCs w:val="24"/>
              </w:rPr>
              <w:t>.</w:t>
            </w:r>
          </w:p>
          <w:p w:rsidR="00AA54DA" w:rsidRPr="00AA54DA" w:rsidRDefault="00751E08" w:rsidP="00751E08">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sidR="00AA54DA">
              <w:rPr>
                <w:rFonts w:ascii="Times New Roman" w:hAnsi="Times New Roman"/>
                <w:sz w:val="24"/>
                <w:szCs w:val="24"/>
              </w:rPr>
              <w:t>«Марш», муз. Н. Богословского;</w:t>
            </w:r>
            <w:r w:rsidR="00D9738F">
              <w:rPr>
                <w:rFonts w:ascii="Times New Roman" w:hAnsi="Times New Roman"/>
                <w:sz w:val="24"/>
                <w:szCs w:val="24"/>
              </w:rPr>
              <w:t xml:space="preserve"> </w:t>
            </w:r>
            <w:r w:rsidR="00AA54DA">
              <w:rPr>
                <w:rFonts w:ascii="Times New Roman" w:hAnsi="Times New Roman"/>
                <w:sz w:val="24"/>
                <w:szCs w:val="24"/>
              </w:rPr>
              <w:t xml:space="preserve">«Марш», муз. М. </w:t>
            </w:r>
            <w:proofErr w:type="gramStart"/>
            <w:r w:rsidR="00AA54DA">
              <w:rPr>
                <w:rFonts w:ascii="Times New Roman" w:hAnsi="Times New Roman"/>
                <w:sz w:val="24"/>
                <w:szCs w:val="24"/>
              </w:rPr>
              <w:t>Иорданского</w:t>
            </w:r>
            <w:proofErr w:type="gramEnd"/>
            <w:r w:rsidR="00AA54DA">
              <w:rPr>
                <w:rFonts w:ascii="Times New Roman" w:hAnsi="Times New Roman"/>
                <w:sz w:val="24"/>
                <w:szCs w:val="24"/>
              </w:rPr>
              <w:t>;</w:t>
            </w:r>
            <w:r w:rsidR="00D9738F">
              <w:rPr>
                <w:rFonts w:ascii="Times New Roman" w:hAnsi="Times New Roman"/>
                <w:sz w:val="24"/>
                <w:szCs w:val="24"/>
              </w:rPr>
              <w:t xml:space="preserve"> </w:t>
            </w:r>
            <w:r w:rsidR="00AA54DA">
              <w:rPr>
                <w:rFonts w:ascii="Times New Roman" w:hAnsi="Times New Roman"/>
                <w:sz w:val="24"/>
                <w:szCs w:val="24"/>
              </w:rPr>
              <w:t>«Танец с шарфами», муз. И. Штрауса;</w:t>
            </w:r>
            <w:r w:rsidR="00D9738F">
              <w:rPr>
                <w:rFonts w:ascii="Times New Roman" w:hAnsi="Times New Roman"/>
                <w:sz w:val="24"/>
                <w:szCs w:val="24"/>
              </w:rPr>
              <w:t xml:space="preserve"> </w:t>
            </w:r>
            <w:r w:rsidR="00AA54DA">
              <w:rPr>
                <w:rFonts w:ascii="Times New Roman" w:hAnsi="Times New Roman"/>
                <w:sz w:val="24"/>
                <w:szCs w:val="24"/>
              </w:rPr>
              <w:t>«Танец с цветами», муз. Ф. Шуберта;</w:t>
            </w:r>
            <w:r w:rsidR="00D9738F">
              <w:rPr>
                <w:rFonts w:ascii="Times New Roman" w:hAnsi="Times New Roman"/>
                <w:sz w:val="24"/>
                <w:szCs w:val="24"/>
              </w:rPr>
              <w:t xml:space="preserve"> </w:t>
            </w:r>
            <w:r w:rsidR="00AA54DA">
              <w:rPr>
                <w:rFonts w:ascii="Times New Roman" w:hAnsi="Times New Roman"/>
                <w:sz w:val="24"/>
                <w:szCs w:val="24"/>
              </w:rPr>
              <w:t>«Веснянка», муз. А. Филиппенко.</w:t>
            </w:r>
          </w:p>
          <w:p w:rsidR="00751E08" w:rsidRPr="00AA54DA" w:rsidRDefault="00751E08" w:rsidP="00751E08">
            <w:pPr>
              <w:rPr>
                <w:rFonts w:ascii="Times New Roman" w:hAnsi="Times New Roman"/>
                <w:sz w:val="24"/>
                <w:szCs w:val="24"/>
              </w:rPr>
            </w:pPr>
            <w:r w:rsidRPr="001D29D6">
              <w:rPr>
                <w:rFonts w:ascii="Times New Roman" w:hAnsi="Times New Roman"/>
                <w:sz w:val="24"/>
                <w:szCs w:val="24"/>
                <w:u w:val="single"/>
              </w:rPr>
              <w:t>Игра</w:t>
            </w:r>
            <w:r w:rsidR="00AA54DA">
              <w:rPr>
                <w:rFonts w:ascii="Times New Roman" w:hAnsi="Times New Roman"/>
                <w:sz w:val="24"/>
                <w:szCs w:val="24"/>
                <w:u w:val="single"/>
              </w:rPr>
              <w:t xml:space="preserve"> </w:t>
            </w:r>
            <w:r w:rsidR="00AA54DA">
              <w:rPr>
                <w:rFonts w:ascii="Times New Roman" w:hAnsi="Times New Roman"/>
                <w:sz w:val="24"/>
                <w:szCs w:val="24"/>
              </w:rPr>
              <w:t>«Ритмическое лото».</w:t>
            </w:r>
          </w:p>
          <w:p w:rsidR="000C3D9E" w:rsidRDefault="00751E08"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sidR="00AA54DA">
              <w:rPr>
                <w:rFonts w:ascii="Times New Roman" w:hAnsi="Times New Roman"/>
                <w:sz w:val="24"/>
                <w:szCs w:val="24"/>
              </w:rPr>
              <w:t xml:space="preserve">«Спать пора мишке», муз. В. </w:t>
            </w:r>
            <w:proofErr w:type="spellStart"/>
            <w:r w:rsidR="00AA54DA">
              <w:rPr>
                <w:rFonts w:ascii="Times New Roman" w:hAnsi="Times New Roman"/>
                <w:sz w:val="24"/>
                <w:szCs w:val="24"/>
              </w:rPr>
              <w:t>Агафонникова</w:t>
            </w:r>
            <w:proofErr w:type="spellEnd"/>
            <w:r w:rsidR="00AA54DA">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58.</w:t>
            </w:r>
          </w:p>
        </w:tc>
        <w:tc>
          <w:tcPr>
            <w:tcW w:w="11907" w:type="dxa"/>
          </w:tcPr>
          <w:p w:rsidR="000C3D9E" w:rsidRDefault="00AA54DA" w:rsidP="00161771">
            <w:pPr>
              <w:rPr>
                <w:rFonts w:ascii="Times New Roman" w:hAnsi="Times New Roman"/>
                <w:sz w:val="24"/>
                <w:szCs w:val="24"/>
              </w:rPr>
            </w:pPr>
            <w:r>
              <w:rPr>
                <w:rFonts w:ascii="Times New Roman" w:hAnsi="Times New Roman"/>
                <w:sz w:val="24"/>
                <w:szCs w:val="24"/>
              </w:rPr>
              <w:t>М. И. Глинка «Славься» (хор из оперы «Иван Сусанин»), «Полька», «Марш Черномора» из оперы «Руслан и Людмила».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59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59.</w:t>
            </w:r>
          </w:p>
        </w:tc>
        <w:tc>
          <w:tcPr>
            <w:tcW w:w="11907" w:type="dxa"/>
          </w:tcPr>
          <w:p w:rsidR="00AA54DA" w:rsidRPr="00AA54DA" w:rsidRDefault="00AA54DA" w:rsidP="00AA54DA">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М. И. Глинка «Славься» (хор из оперы «Иван Сусанин»), «Полька», «Марш Черномора» из оперы «Руслан и Людмила».</w:t>
            </w:r>
          </w:p>
          <w:p w:rsidR="00AA54DA" w:rsidRPr="00AA54DA" w:rsidRDefault="00AA54DA" w:rsidP="00AA54DA">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«Где был, Иванушка?»,</w:t>
            </w:r>
            <w:r w:rsidR="00D9738F">
              <w:rPr>
                <w:rFonts w:ascii="Times New Roman" w:hAnsi="Times New Roman"/>
                <w:sz w:val="24"/>
                <w:szCs w:val="24"/>
              </w:rPr>
              <w:t xml:space="preserve"> </w:t>
            </w:r>
            <w:r>
              <w:rPr>
                <w:rFonts w:ascii="Times New Roman" w:hAnsi="Times New Roman"/>
                <w:sz w:val="24"/>
                <w:szCs w:val="24"/>
              </w:rPr>
              <w:t xml:space="preserve">«Громко, тихо допоем», муз. Е. Тиличеевой, сл. Н. </w:t>
            </w:r>
            <w:proofErr w:type="spellStart"/>
            <w:r>
              <w:rPr>
                <w:rFonts w:ascii="Times New Roman" w:hAnsi="Times New Roman"/>
                <w:sz w:val="24"/>
                <w:szCs w:val="24"/>
              </w:rPr>
              <w:t>Ганчова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«Песня о весне», муз. Г. Фрида;</w:t>
            </w:r>
            <w:r w:rsidR="00D9738F">
              <w:rPr>
                <w:rFonts w:ascii="Times New Roman" w:hAnsi="Times New Roman"/>
                <w:sz w:val="24"/>
                <w:szCs w:val="24"/>
              </w:rPr>
              <w:t xml:space="preserve"> </w:t>
            </w:r>
            <w:r>
              <w:rPr>
                <w:rFonts w:ascii="Times New Roman" w:hAnsi="Times New Roman"/>
                <w:sz w:val="24"/>
                <w:szCs w:val="24"/>
              </w:rPr>
              <w:t>Песни о зиме и весне (по выбору детей).</w:t>
            </w:r>
          </w:p>
          <w:p w:rsidR="00AA54DA" w:rsidRPr="00AA54DA" w:rsidRDefault="00AA54DA" w:rsidP="00AA54DA">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«Марш», муз. Е. Тиличеевой;</w:t>
            </w:r>
            <w:r w:rsidR="00D9738F">
              <w:rPr>
                <w:rFonts w:ascii="Times New Roman" w:hAnsi="Times New Roman"/>
                <w:sz w:val="24"/>
                <w:szCs w:val="24"/>
              </w:rPr>
              <w:t xml:space="preserve"> </w:t>
            </w:r>
            <w:r>
              <w:rPr>
                <w:rFonts w:ascii="Times New Roman" w:hAnsi="Times New Roman"/>
                <w:sz w:val="24"/>
                <w:szCs w:val="24"/>
              </w:rPr>
              <w:t>«Марш», муз. Н. Богословского;</w:t>
            </w:r>
            <w:r w:rsidR="00D9738F">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Чеботуха</w:t>
            </w:r>
            <w:proofErr w:type="spellEnd"/>
            <w:r>
              <w:rPr>
                <w:rFonts w:ascii="Times New Roman" w:hAnsi="Times New Roman"/>
                <w:sz w:val="24"/>
                <w:szCs w:val="24"/>
              </w:rPr>
              <w:t>»,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r w:rsidR="00D9738F">
              <w:rPr>
                <w:rFonts w:ascii="Times New Roman" w:hAnsi="Times New Roman"/>
                <w:sz w:val="24"/>
                <w:szCs w:val="24"/>
              </w:rPr>
              <w:t xml:space="preserve"> </w:t>
            </w:r>
            <w:r>
              <w:rPr>
                <w:rFonts w:ascii="Times New Roman" w:hAnsi="Times New Roman"/>
                <w:sz w:val="24"/>
                <w:szCs w:val="24"/>
              </w:rPr>
              <w:t xml:space="preserve">«Волк и серые зайцы», муз. Т. </w:t>
            </w:r>
            <w:proofErr w:type="spellStart"/>
            <w:r>
              <w:rPr>
                <w:rFonts w:ascii="Times New Roman" w:hAnsi="Times New Roman"/>
                <w:sz w:val="24"/>
                <w:szCs w:val="24"/>
              </w:rPr>
              <w:t>Шутенко</w:t>
            </w:r>
            <w:proofErr w:type="spellEnd"/>
            <w:r>
              <w:rPr>
                <w:rFonts w:ascii="Times New Roman" w:hAnsi="Times New Roman"/>
                <w:sz w:val="24"/>
                <w:szCs w:val="24"/>
              </w:rPr>
              <w:t>.</w:t>
            </w:r>
          </w:p>
          <w:p w:rsidR="00AA54DA" w:rsidRPr="00AA54DA" w:rsidRDefault="00AA54DA" w:rsidP="00AA54DA">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«Громко, тихо допоем».</w:t>
            </w:r>
          </w:p>
          <w:p w:rsidR="000C3D9E" w:rsidRDefault="00AA54DA"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Pr>
                <w:rFonts w:ascii="Times New Roman" w:hAnsi="Times New Roman"/>
                <w:sz w:val="24"/>
                <w:szCs w:val="24"/>
              </w:rPr>
              <w:t>«Марш Черномора» из оперы «Руслан и Людмила» М. И. Глинки.</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60.</w:t>
            </w:r>
          </w:p>
        </w:tc>
        <w:tc>
          <w:tcPr>
            <w:tcW w:w="11907" w:type="dxa"/>
          </w:tcPr>
          <w:p w:rsidR="000547FF" w:rsidRPr="000547FF" w:rsidRDefault="000547FF" w:rsidP="000547FF">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 xml:space="preserve">«Песенка друзей», муз. В. </w:t>
            </w:r>
            <w:proofErr w:type="spellStart"/>
            <w:r>
              <w:rPr>
                <w:rFonts w:ascii="Times New Roman" w:hAnsi="Times New Roman"/>
                <w:sz w:val="24"/>
                <w:szCs w:val="24"/>
              </w:rPr>
              <w:t>Герчик</w:t>
            </w:r>
            <w:proofErr w:type="spellEnd"/>
            <w:r>
              <w:rPr>
                <w:rFonts w:ascii="Times New Roman" w:hAnsi="Times New Roman"/>
                <w:sz w:val="24"/>
                <w:szCs w:val="24"/>
              </w:rPr>
              <w:t>, сл. Я. Акима;</w:t>
            </w:r>
            <w:r w:rsidR="00D9738F">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Тяв-тяв</w:t>
            </w:r>
            <w:proofErr w:type="spellEnd"/>
            <w:r>
              <w:rPr>
                <w:rFonts w:ascii="Times New Roman" w:hAnsi="Times New Roman"/>
                <w:sz w:val="24"/>
                <w:szCs w:val="24"/>
              </w:rPr>
              <w:t xml:space="preserve">», муз. В. </w:t>
            </w:r>
            <w:proofErr w:type="spellStart"/>
            <w:r>
              <w:rPr>
                <w:rFonts w:ascii="Times New Roman" w:hAnsi="Times New Roman"/>
                <w:sz w:val="24"/>
                <w:szCs w:val="24"/>
              </w:rPr>
              <w:t>Герчик</w:t>
            </w:r>
            <w:proofErr w:type="spellEnd"/>
            <w:r>
              <w:rPr>
                <w:rFonts w:ascii="Times New Roman" w:hAnsi="Times New Roman"/>
                <w:sz w:val="24"/>
                <w:szCs w:val="24"/>
              </w:rPr>
              <w:t>, сл. Ю. Разумовского.</w:t>
            </w:r>
          </w:p>
          <w:p w:rsidR="000547FF" w:rsidRPr="000547FF" w:rsidRDefault="000547FF" w:rsidP="000547FF">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«Весна идет», муз. В. </w:t>
            </w:r>
            <w:proofErr w:type="spellStart"/>
            <w:r>
              <w:rPr>
                <w:rFonts w:ascii="Times New Roman" w:hAnsi="Times New Roman"/>
                <w:sz w:val="24"/>
                <w:szCs w:val="24"/>
              </w:rPr>
              <w:t>Герчик</w:t>
            </w:r>
            <w:proofErr w:type="spellEnd"/>
            <w:r>
              <w:rPr>
                <w:rFonts w:ascii="Times New Roman" w:hAnsi="Times New Roman"/>
                <w:sz w:val="24"/>
                <w:szCs w:val="24"/>
              </w:rPr>
              <w:t>, сл. А. Пришельца;</w:t>
            </w:r>
            <w:r w:rsidR="00D9738F">
              <w:rPr>
                <w:rFonts w:ascii="Times New Roman" w:hAnsi="Times New Roman"/>
                <w:sz w:val="24"/>
                <w:szCs w:val="24"/>
              </w:rPr>
              <w:t xml:space="preserve"> </w:t>
            </w:r>
            <w:r>
              <w:rPr>
                <w:rFonts w:ascii="Times New Roman" w:hAnsi="Times New Roman"/>
                <w:sz w:val="24"/>
                <w:szCs w:val="24"/>
              </w:rPr>
              <w:t xml:space="preserve">«Песенка друзей», муз. В. </w:t>
            </w:r>
            <w:proofErr w:type="spellStart"/>
            <w:r>
              <w:rPr>
                <w:rFonts w:ascii="Times New Roman" w:hAnsi="Times New Roman"/>
                <w:sz w:val="24"/>
                <w:szCs w:val="24"/>
              </w:rPr>
              <w:t>Герчик</w:t>
            </w:r>
            <w:proofErr w:type="spellEnd"/>
            <w:r>
              <w:rPr>
                <w:rFonts w:ascii="Times New Roman" w:hAnsi="Times New Roman"/>
                <w:sz w:val="24"/>
                <w:szCs w:val="24"/>
              </w:rPr>
              <w:t>, сл. Я. Акима;</w:t>
            </w:r>
            <w:r w:rsidR="00D9738F">
              <w:rPr>
                <w:rFonts w:ascii="Times New Roman" w:hAnsi="Times New Roman"/>
                <w:sz w:val="24"/>
                <w:szCs w:val="24"/>
              </w:rPr>
              <w:t xml:space="preserve"> </w:t>
            </w:r>
            <w:r>
              <w:rPr>
                <w:rFonts w:ascii="Times New Roman" w:hAnsi="Times New Roman"/>
                <w:sz w:val="24"/>
                <w:szCs w:val="24"/>
              </w:rPr>
              <w:t>«Серенькая кошечка», муз. В. Витлина, сл. Н. Найденовой.</w:t>
            </w:r>
          </w:p>
          <w:p w:rsidR="000547FF" w:rsidRDefault="000547FF" w:rsidP="000547F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 xml:space="preserve">Марш (по выбору воспитателя); </w:t>
            </w:r>
            <w:r w:rsidR="00D9738F">
              <w:rPr>
                <w:rFonts w:ascii="Times New Roman" w:hAnsi="Times New Roman"/>
                <w:sz w:val="24"/>
                <w:szCs w:val="24"/>
              </w:rPr>
              <w:t xml:space="preserve"> </w:t>
            </w:r>
            <w:r>
              <w:rPr>
                <w:rFonts w:ascii="Times New Roman" w:hAnsi="Times New Roman"/>
                <w:sz w:val="24"/>
                <w:szCs w:val="24"/>
              </w:rPr>
              <w:t>«Побегаем, попрыгаем», муз. С. Соснина;</w:t>
            </w:r>
          </w:p>
          <w:p w:rsidR="000547FF" w:rsidRPr="000547FF" w:rsidRDefault="000547FF" w:rsidP="000547FF">
            <w:pPr>
              <w:rPr>
                <w:rFonts w:ascii="Times New Roman" w:hAnsi="Times New Roman"/>
                <w:sz w:val="24"/>
                <w:szCs w:val="24"/>
              </w:rPr>
            </w:pPr>
            <w:r>
              <w:rPr>
                <w:rFonts w:ascii="Times New Roman" w:hAnsi="Times New Roman"/>
                <w:sz w:val="24"/>
                <w:szCs w:val="24"/>
              </w:rPr>
              <w:t xml:space="preserve">«Эстонская полька», </w:t>
            </w:r>
            <w:proofErr w:type="spellStart"/>
            <w:r>
              <w:rPr>
                <w:rFonts w:ascii="Times New Roman" w:hAnsi="Times New Roman"/>
                <w:sz w:val="24"/>
                <w:szCs w:val="24"/>
              </w:rPr>
              <w:t>эстон</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w:t>
            </w:r>
            <w:r w:rsidR="00D9738F">
              <w:rPr>
                <w:rFonts w:ascii="Times New Roman" w:hAnsi="Times New Roman"/>
                <w:sz w:val="24"/>
                <w:szCs w:val="24"/>
              </w:rPr>
              <w:t xml:space="preserve"> </w:t>
            </w:r>
            <w:r>
              <w:rPr>
                <w:rFonts w:ascii="Times New Roman" w:hAnsi="Times New Roman"/>
                <w:sz w:val="24"/>
                <w:szCs w:val="24"/>
              </w:rPr>
              <w:t>«Весенний хоровод», муз. В. Филиппенко, сл. Т. Волгиной;</w:t>
            </w:r>
            <w:r w:rsidR="00D9738F">
              <w:rPr>
                <w:rFonts w:ascii="Times New Roman" w:hAnsi="Times New Roman"/>
                <w:sz w:val="24"/>
                <w:szCs w:val="24"/>
              </w:rPr>
              <w:t xml:space="preserve"> </w:t>
            </w:r>
            <w:r>
              <w:rPr>
                <w:rFonts w:ascii="Times New Roman" w:hAnsi="Times New Roman"/>
                <w:sz w:val="24"/>
                <w:szCs w:val="24"/>
              </w:rPr>
              <w:t>«Где был, Иванушка?»,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 в обр. М. Иорданского.</w:t>
            </w:r>
          </w:p>
          <w:p w:rsidR="000C3D9E" w:rsidRDefault="000547FF" w:rsidP="000547FF">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rPr>
              <w:t xml:space="preserve"> «Послушай и узнай».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61.</w:t>
            </w:r>
          </w:p>
        </w:tc>
        <w:tc>
          <w:tcPr>
            <w:tcW w:w="11907" w:type="dxa"/>
          </w:tcPr>
          <w:p w:rsidR="000547FF" w:rsidRPr="000547FF" w:rsidRDefault="000547FF" w:rsidP="000547FF">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«Мы теперь ученики», муз. Г. Струве.</w:t>
            </w:r>
          </w:p>
          <w:p w:rsidR="000547FF" w:rsidRDefault="000547FF" w:rsidP="000547FF">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«Детский сад», муз. А. Филиппенко, сл. Т. Волгиной;</w:t>
            </w:r>
            <w:r w:rsidR="00D9738F">
              <w:rPr>
                <w:rFonts w:ascii="Times New Roman" w:hAnsi="Times New Roman"/>
                <w:sz w:val="24"/>
                <w:szCs w:val="24"/>
              </w:rPr>
              <w:t xml:space="preserve"> </w:t>
            </w:r>
            <w:r>
              <w:rPr>
                <w:rFonts w:ascii="Times New Roman" w:hAnsi="Times New Roman"/>
                <w:sz w:val="24"/>
                <w:szCs w:val="24"/>
              </w:rPr>
              <w:t xml:space="preserve">«Песенка друзей», муз. В. </w:t>
            </w:r>
            <w:proofErr w:type="spellStart"/>
            <w:r>
              <w:rPr>
                <w:rFonts w:ascii="Times New Roman" w:hAnsi="Times New Roman"/>
                <w:sz w:val="24"/>
                <w:szCs w:val="24"/>
              </w:rPr>
              <w:t>Герчик</w:t>
            </w:r>
            <w:proofErr w:type="spellEnd"/>
            <w:r>
              <w:rPr>
                <w:rFonts w:ascii="Times New Roman" w:hAnsi="Times New Roman"/>
                <w:sz w:val="24"/>
                <w:szCs w:val="24"/>
              </w:rPr>
              <w:t>, сл. Я. Акима;</w:t>
            </w:r>
          </w:p>
          <w:p w:rsidR="000547FF" w:rsidRPr="000547FF" w:rsidRDefault="000547FF" w:rsidP="000547FF">
            <w:pPr>
              <w:rPr>
                <w:rFonts w:ascii="Times New Roman" w:hAnsi="Times New Roman"/>
                <w:sz w:val="24"/>
                <w:szCs w:val="24"/>
              </w:rPr>
            </w:pPr>
            <w:r>
              <w:rPr>
                <w:rFonts w:ascii="Times New Roman" w:hAnsi="Times New Roman"/>
                <w:sz w:val="24"/>
                <w:szCs w:val="24"/>
              </w:rPr>
              <w:t>«Весенняя песенка», муз. Г. Фрида;</w:t>
            </w:r>
            <w:r w:rsidR="00D9738F">
              <w:rPr>
                <w:rFonts w:ascii="Times New Roman" w:hAnsi="Times New Roman"/>
                <w:sz w:val="24"/>
                <w:szCs w:val="24"/>
              </w:rPr>
              <w:t xml:space="preserve"> </w:t>
            </w:r>
            <w:r>
              <w:rPr>
                <w:rFonts w:ascii="Times New Roman" w:hAnsi="Times New Roman"/>
                <w:sz w:val="24"/>
                <w:szCs w:val="24"/>
              </w:rPr>
              <w:t xml:space="preserve">«Часы», муз. Н. </w:t>
            </w:r>
            <w:proofErr w:type="spellStart"/>
            <w:r>
              <w:rPr>
                <w:rFonts w:ascii="Times New Roman" w:hAnsi="Times New Roman"/>
                <w:sz w:val="24"/>
                <w:szCs w:val="24"/>
              </w:rPr>
              <w:t>Метлова</w:t>
            </w:r>
            <w:proofErr w:type="spellEnd"/>
            <w:r>
              <w:rPr>
                <w:rFonts w:ascii="Times New Roman" w:hAnsi="Times New Roman"/>
                <w:sz w:val="24"/>
                <w:szCs w:val="24"/>
              </w:rPr>
              <w:t>.</w:t>
            </w:r>
          </w:p>
          <w:p w:rsidR="000547FF" w:rsidRDefault="000547FF" w:rsidP="000547F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Марш (по выбору воспитателя);</w:t>
            </w:r>
            <w:r w:rsidR="00D9738F">
              <w:rPr>
                <w:rFonts w:ascii="Times New Roman" w:hAnsi="Times New Roman"/>
                <w:sz w:val="24"/>
                <w:szCs w:val="24"/>
              </w:rPr>
              <w:t xml:space="preserve"> </w:t>
            </w:r>
            <w:r>
              <w:rPr>
                <w:rFonts w:ascii="Times New Roman" w:hAnsi="Times New Roman"/>
                <w:sz w:val="24"/>
                <w:szCs w:val="24"/>
              </w:rPr>
              <w:t>«Травушка-муравушка»</w:t>
            </w:r>
            <w:r w:rsidR="008D46AE">
              <w:rPr>
                <w:rFonts w:ascii="Times New Roman" w:hAnsi="Times New Roman"/>
                <w:sz w:val="24"/>
                <w:szCs w:val="24"/>
              </w:rPr>
              <w:t>, рус</w:t>
            </w:r>
            <w:proofErr w:type="gramStart"/>
            <w:r w:rsidR="008D46AE">
              <w:rPr>
                <w:rFonts w:ascii="Times New Roman" w:hAnsi="Times New Roman"/>
                <w:sz w:val="24"/>
                <w:szCs w:val="24"/>
              </w:rPr>
              <w:t>.</w:t>
            </w:r>
            <w:proofErr w:type="gramEnd"/>
            <w:r w:rsidR="008D46AE">
              <w:rPr>
                <w:rFonts w:ascii="Times New Roman" w:hAnsi="Times New Roman"/>
                <w:sz w:val="24"/>
                <w:szCs w:val="24"/>
              </w:rPr>
              <w:t xml:space="preserve"> </w:t>
            </w:r>
            <w:proofErr w:type="gramStart"/>
            <w:r w:rsidR="008D46AE">
              <w:rPr>
                <w:rFonts w:ascii="Times New Roman" w:hAnsi="Times New Roman"/>
                <w:sz w:val="24"/>
                <w:szCs w:val="24"/>
              </w:rPr>
              <w:t>н</w:t>
            </w:r>
            <w:proofErr w:type="gramEnd"/>
            <w:r w:rsidR="008D46AE">
              <w:rPr>
                <w:rFonts w:ascii="Times New Roman" w:hAnsi="Times New Roman"/>
                <w:sz w:val="24"/>
                <w:szCs w:val="24"/>
              </w:rPr>
              <w:t>ар. песня;</w:t>
            </w:r>
          </w:p>
          <w:p w:rsidR="008D46AE" w:rsidRPr="000547FF" w:rsidRDefault="008D46AE" w:rsidP="000547FF">
            <w:pPr>
              <w:rPr>
                <w:rFonts w:ascii="Times New Roman" w:hAnsi="Times New Roman"/>
                <w:sz w:val="24"/>
                <w:szCs w:val="24"/>
              </w:rPr>
            </w:pPr>
            <w:r>
              <w:rPr>
                <w:rFonts w:ascii="Times New Roman" w:hAnsi="Times New Roman"/>
                <w:sz w:val="24"/>
                <w:szCs w:val="24"/>
              </w:rPr>
              <w:t>Танцы и пляски (по выбору детей); «Где был, Иванушка?», муз. М. Иорданского.</w:t>
            </w:r>
          </w:p>
          <w:p w:rsidR="000547FF" w:rsidRPr="008D46AE" w:rsidRDefault="000547FF" w:rsidP="000547FF">
            <w:pPr>
              <w:rPr>
                <w:rFonts w:ascii="Times New Roman" w:hAnsi="Times New Roman"/>
                <w:sz w:val="24"/>
                <w:szCs w:val="24"/>
              </w:rPr>
            </w:pPr>
            <w:r w:rsidRPr="001D29D6">
              <w:rPr>
                <w:rFonts w:ascii="Times New Roman" w:hAnsi="Times New Roman"/>
                <w:sz w:val="24"/>
                <w:szCs w:val="24"/>
                <w:u w:val="single"/>
              </w:rPr>
              <w:t>Игра</w:t>
            </w:r>
            <w:r w:rsidR="008D46AE">
              <w:rPr>
                <w:rFonts w:ascii="Times New Roman" w:hAnsi="Times New Roman"/>
                <w:sz w:val="24"/>
                <w:szCs w:val="24"/>
                <w:u w:val="single"/>
              </w:rPr>
              <w:t xml:space="preserve"> </w:t>
            </w:r>
            <w:r w:rsidR="008D46AE">
              <w:rPr>
                <w:rFonts w:ascii="Times New Roman" w:hAnsi="Times New Roman"/>
                <w:sz w:val="24"/>
                <w:szCs w:val="24"/>
              </w:rPr>
              <w:t>«Придумай свой ритм».</w:t>
            </w:r>
          </w:p>
          <w:p w:rsidR="00D379B2" w:rsidRDefault="000547FF"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sidR="008D46AE">
              <w:rPr>
                <w:rFonts w:ascii="Times New Roman" w:hAnsi="Times New Roman"/>
                <w:sz w:val="24"/>
                <w:szCs w:val="24"/>
              </w:rPr>
              <w:t>«Андрей-воробей», «Скок-скок-поскок», «Дождик», рус</w:t>
            </w:r>
            <w:proofErr w:type="gramStart"/>
            <w:r w:rsidR="008D46AE">
              <w:rPr>
                <w:rFonts w:ascii="Times New Roman" w:hAnsi="Times New Roman"/>
                <w:sz w:val="24"/>
                <w:szCs w:val="24"/>
              </w:rPr>
              <w:t>.</w:t>
            </w:r>
            <w:proofErr w:type="gramEnd"/>
            <w:r w:rsidR="008D46AE">
              <w:rPr>
                <w:rFonts w:ascii="Times New Roman" w:hAnsi="Times New Roman"/>
                <w:sz w:val="24"/>
                <w:szCs w:val="24"/>
              </w:rPr>
              <w:t xml:space="preserve"> </w:t>
            </w:r>
            <w:proofErr w:type="gramStart"/>
            <w:r w:rsidR="008D46AE">
              <w:rPr>
                <w:rFonts w:ascii="Times New Roman" w:hAnsi="Times New Roman"/>
                <w:sz w:val="24"/>
                <w:szCs w:val="24"/>
              </w:rPr>
              <w:t>н</w:t>
            </w:r>
            <w:proofErr w:type="gramEnd"/>
            <w:r w:rsidR="008D46AE">
              <w:rPr>
                <w:rFonts w:ascii="Times New Roman" w:hAnsi="Times New Roman"/>
                <w:sz w:val="24"/>
                <w:szCs w:val="24"/>
              </w:rPr>
              <w:t>ар. песни.</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62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62.</w:t>
            </w:r>
          </w:p>
        </w:tc>
        <w:tc>
          <w:tcPr>
            <w:tcW w:w="11907" w:type="dxa"/>
          </w:tcPr>
          <w:p w:rsidR="0000646E" w:rsidRPr="0000646E" w:rsidRDefault="0000646E" w:rsidP="0000646E">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 xml:space="preserve">«Мир нужен всем», муз. В. </w:t>
            </w:r>
            <w:proofErr w:type="spellStart"/>
            <w:r>
              <w:rPr>
                <w:rFonts w:ascii="Times New Roman" w:hAnsi="Times New Roman"/>
                <w:sz w:val="24"/>
                <w:szCs w:val="24"/>
              </w:rPr>
              <w:t>Мурадели</w:t>
            </w:r>
            <w:proofErr w:type="spellEnd"/>
            <w:r>
              <w:rPr>
                <w:rFonts w:ascii="Times New Roman" w:hAnsi="Times New Roman"/>
                <w:sz w:val="24"/>
                <w:szCs w:val="24"/>
              </w:rPr>
              <w:t>, сл. С. Богомолова.</w:t>
            </w:r>
          </w:p>
          <w:p w:rsidR="0000646E" w:rsidRPr="0000646E" w:rsidRDefault="0000646E" w:rsidP="0000646E">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«Чепуха», муз. Е. Тиличеевой, сл. Н. Найденовой;</w:t>
            </w:r>
            <w:r w:rsidR="00D9738F">
              <w:rPr>
                <w:rFonts w:ascii="Times New Roman" w:hAnsi="Times New Roman"/>
                <w:sz w:val="24"/>
                <w:szCs w:val="24"/>
              </w:rPr>
              <w:t xml:space="preserve"> </w:t>
            </w:r>
            <w:r>
              <w:rPr>
                <w:rFonts w:ascii="Times New Roman" w:hAnsi="Times New Roman"/>
                <w:sz w:val="24"/>
                <w:szCs w:val="24"/>
              </w:rPr>
              <w:t>«На границе», муз. В. Волкова, сл. Е. Карасева;</w:t>
            </w:r>
            <w:r w:rsidR="00D9738F">
              <w:rPr>
                <w:rFonts w:ascii="Times New Roman" w:hAnsi="Times New Roman"/>
                <w:sz w:val="24"/>
                <w:szCs w:val="24"/>
              </w:rPr>
              <w:t xml:space="preserve"> </w:t>
            </w:r>
            <w:r>
              <w:rPr>
                <w:rFonts w:ascii="Times New Roman" w:hAnsi="Times New Roman"/>
                <w:sz w:val="24"/>
                <w:szCs w:val="24"/>
              </w:rPr>
              <w:t xml:space="preserve">«Часы», муз. Н. </w:t>
            </w:r>
            <w:proofErr w:type="spellStart"/>
            <w:r>
              <w:rPr>
                <w:rFonts w:ascii="Times New Roman" w:hAnsi="Times New Roman"/>
                <w:sz w:val="24"/>
                <w:szCs w:val="24"/>
              </w:rPr>
              <w:t>Метлова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«Бравые солдаты», муз. А. Филиппенко, сл. Т. Волгиной;</w:t>
            </w:r>
            <w:r w:rsidR="00D9738F">
              <w:rPr>
                <w:rFonts w:ascii="Times New Roman" w:hAnsi="Times New Roman"/>
                <w:sz w:val="24"/>
                <w:szCs w:val="24"/>
              </w:rPr>
              <w:t xml:space="preserve"> </w:t>
            </w:r>
            <w:r>
              <w:rPr>
                <w:rFonts w:ascii="Times New Roman" w:hAnsi="Times New Roman"/>
                <w:sz w:val="24"/>
                <w:szCs w:val="24"/>
              </w:rPr>
              <w:t xml:space="preserve">«Родная песенка», муз. Ю. </w:t>
            </w:r>
            <w:proofErr w:type="spellStart"/>
            <w:r>
              <w:rPr>
                <w:rFonts w:ascii="Times New Roman" w:hAnsi="Times New Roman"/>
                <w:sz w:val="24"/>
                <w:szCs w:val="24"/>
              </w:rPr>
              <w:t>Чичкова</w:t>
            </w:r>
            <w:proofErr w:type="spellEnd"/>
            <w:r>
              <w:rPr>
                <w:rFonts w:ascii="Times New Roman" w:hAnsi="Times New Roman"/>
                <w:sz w:val="24"/>
                <w:szCs w:val="24"/>
              </w:rPr>
              <w:t>.</w:t>
            </w:r>
          </w:p>
          <w:p w:rsidR="0000646E" w:rsidRDefault="0000646E" w:rsidP="0000646E">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«Марш», муз. Т. Ломовой;</w:t>
            </w:r>
            <w:r w:rsidR="00D9738F">
              <w:rPr>
                <w:rFonts w:ascii="Times New Roman" w:hAnsi="Times New Roman"/>
                <w:sz w:val="24"/>
                <w:szCs w:val="24"/>
              </w:rPr>
              <w:t xml:space="preserve"> </w:t>
            </w:r>
            <w:r>
              <w:rPr>
                <w:rFonts w:ascii="Times New Roman" w:hAnsi="Times New Roman"/>
                <w:sz w:val="24"/>
                <w:szCs w:val="24"/>
              </w:rPr>
              <w:t>«Марш», муз. Е. Тиличеевой;</w:t>
            </w:r>
            <w:r w:rsidR="00D9738F">
              <w:rPr>
                <w:rFonts w:ascii="Times New Roman" w:hAnsi="Times New Roman"/>
                <w:sz w:val="24"/>
                <w:szCs w:val="24"/>
              </w:rPr>
              <w:t xml:space="preserve"> </w:t>
            </w:r>
            <w:r>
              <w:rPr>
                <w:rFonts w:ascii="Times New Roman" w:hAnsi="Times New Roman"/>
                <w:sz w:val="24"/>
                <w:szCs w:val="24"/>
              </w:rPr>
              <w:t xml:space="preserve">«Веселый танец» под музыку </w:t>
            </w:r>
            <w:proofErr w:type="spellStart"/>
            <w:r>
              <w:rPr>
                <w:rFonts w:ascii="Times New Roman" w:hAnsi="Times New Roman"/>
                <w:sz w:val="24"/>
                <w:szCs w:val="24"/>
              </w:rPr>
              <w:t>укр</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есни «Ой, лопнул обруч»;</w:t>
            </w:r>
            <w:r w:rsidR="00D9738F">
              <w:rPr>
                <w:rFonts w:ascii="Times New Roman" w:hAnsi="Times New Roman"/>
                <w:sz w:val="24"/>
                <w:szCs w:val="24"/>
              </w:rPr>
              <w:t xml:space="preserve"> </w:t>
            </w:r>
            <w:r>
              <w:rPr>
                <w:rFonts w:ascii="Times New Roman" w:hAnsi="Times New Roman"/>
                <w:sz w:val="24"/>
                <w:szCs w:val="24"/>
              </w:rPr>
              <w:t>Игра с бубнами», польск. нар. мелодия в обр. Т. Ломовой;</w:t>
            </w:r>
          </w:p>
          <w:p w:rsidR="0000646E" w:rsidRPr="0000646E" w:rsidRDefault="0000646E" w:rsidP="0000646E">
            <w:pPr>
              <w:rPr>
                <w:rFonts w:ascii="Times New Roman" w:hAnsi="Times New Roman"/>
                <w:sz w:val="24"/>
                <w:szCs w:val="24"/>
              </w:rPr>
            </w:pPr>
            <w:r>
              <w:rPr>
                <w:rFonts w:ascii="Times New Roman" w:hAnsi="Times New Roman"/>
                <w:sz w:val="24"/>
                <w:szCs w:val="24"/>
              </w:rPr>
              <w:t>«Мышеловка».</w:t>
            </w:r>
          </w:p>
          <w:p w:rsidR="0000646E" w:rsidRPr="0000646E" w:rsidRDefault="0000646E" w:rsidP="0000646E">
            <w:pPr>
              <w:rPr>
                <w:rFonts w:ascii="Times New Roman" w:hAnsi="Times New Roman"/>
                <w:sz w:val="24"/>
                <w:szCs w:val="24"/>
              </w:rPr>
            </w:pPr>
            <w:r>
              <w:rPr>
                <w:rFonts w:ascii="Times New Roman" w:hAnsi="Times New Roman"/>
                <w:sz w:val="24"/>
                <w:szCs w:val="24"/>
                <w:u w:val="single"/>
              </w:rPr>
              <w:t xml:space="preserve">Игры </w:t>
            </w:r>
            <w:r>
              <w:rPr>
                <w:rFonts w:ascii="Times New Roman" w:hAnsi="Times New Roman"/>
                <w:sz w:val="24"/>
                <w:szCs w:val="24"/>
              </w:rPr>
              <w:t>(по выбору воспитателя).</w:t>
            </w:r>
          </w:p>
          <w:p w:rsidR="000C3D9E" w:rsidRDefault="0000646E"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Pr>
                <w:rFonts w:ascii="Times New Roman" w:hAnsi="Times New Roman"/>
                <w:sz w:val="24"/>
                <w:szCs w:val="24"/>
              </w:rPr>
              <w:t xml:space="preserve">«Часы», муз. Н. </w:t>
            </w:r>
            <w:proofErr w:type="spellStart"/>
            <w:r>
              <w:rPr>
                <w:rFonts w:ascii="Times New Roman" w:hAnsi="Times New Roman"/>
                <w:sz w:val="24"/>
                <w:szCs w:val="24"/>
              </w:rPr>
              <w:t>Метлова</w:t>
            </w:r>
            <w:proofErr w:type="spellEnd"/>
            <w:r>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63.</w:t>
            </w:r>
          </w:p>
        </w:tc>
        <w:tc>
          <w:tcPr>
            <w:tcW w:w="11907" w:type="dxa"/>
          </w:tcPr>
          <w:p w:rsidR="0023766E" w:rsidRPr="0000646E" w:rsidRDefault="0000646E" w:rsidP="0000646E">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«Вальс» из произведения И. Штрауса «Весенние голоса»;</w:t>
            </w:r>
            <w:r w:rsidR="00D9738F">
              <w:rPr>
                <w:rFonts w:ascii="Times New Roman" w:hAnsi="Times New Roman"/>
                <w:sz w:val="24"/>
                <w:szCs w:val="24"/>
              </w:rPr>
              <w:t xml:space="preserve"> </w:t>
            </w:r>
            <w:r w:rsidR="0023766E">
              <w:rPr>
                <w:rFonts w:ascii="Times New Roman" w:hAnsi="Times New Roman"/>
                <w:sz w:val="24"/>
                <w:szCs w:val="24"/>
              </w:rPr>
              <w:t>Упражнение-игра «Эхо», муз. Е. Тиличеевой;</w:t>
            </w:r>
            <w:r w:rsidR="00D9738F">
              <w:rPr>
                <w:rFonts w:ascii="Times New Roman" w:hAnsi="Times New Roman"/>
                <w:sz w:val="24"/>
                <w:szCs w:val="24"/>
              </w:rPr>
              <w:t xml:space="preserve"> </w:t>
            </w:r>
            <w:r w:rsidR="0023766E">
              <w:rPr>
                <w:rFonts w:ascii="Times New Roman" w:hAnsi="Times New Roman"/>
                <w:sz w:val="24"/>
                <w:szCs w:val="24"/>
              </w:rPr>
              <w:t>«</w:t>
            </w:r>
            <w:proofErr w:type="gramStart"/>
            <w:r w:rsidR="0023766E">
              <w:rPr>
                <w:rFonts w:ascii="Times New Roman" w:hAnsi="Times New Roman"/>
                <w:sz w:val="24"/>
                <w:szCs w:val="24"/>
              </w:rPr>
              <w:t>Весна-красна</w:t>
            </w:r>
            <w:proofErr w:type="gramEnd"/>
            <w:r w:rsidR="0023766E">
              <w:rPr>
                <w:rFonts w:ascii="Times New Roman" w:hAnsi="Times New Roman"/>
                <w:sz w:val="24"/>
                <w:szCs w:val="24"/>
              </w:rPr>
              <w:t xml:space="preserve"> идет», муз. Т. Морозовой.</w:t>
            </w:r>
          </w:p>
          <w:p w:rsidR="0023766E" w:rsidRPr="0023766E" w:rsidRDefault="0000646E" w:rsidP="0000646E">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sidR="0023766E">
              <w:rPr>
                <w:rFonts w:ascii="Times New Roman" w:hAnsi="Times New Roman"/>
                <w:sz w:val="24"/>
                <w:szCs w:val="24"/>
              </w:rPr>
              <w:t>Весенние песни (по выбору детей).</w:t>
            </w:r>
          </w:p>
          <w:p w:rsidR="0023766E" w:rsidRPr="0023766E" w:rsidRDefault="0000646E" w:rsidP="0000646E">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sidR="0023766E">
              <w:rPr>
                <w:rFonts w:ascii="Times New Roman" w:hAnsi="Times New Roman"/>
                <w:sz w:val="24"/>
                <w:szCs w:val="24"/>
              </w:rPr>
              <w:t>«Марш», муз. И. Кишко;</w:t>
            </w:r>
            <w:r w:rsidR="00D9738F">
              <w:rPr>
                <w:rFonts w:ascii="Times New Roman" w:hAnsi="Times New Roman"/>
                <w:sz w:val="24"/>
                <w:szCs w:val="24"/>
              </w:rPr>
              <w:t xml:space="preserve"> </w:t>
            </w:r>
            <w:r w:rsidR="0023766E">
              <w:rPr>
                <w:rFonts w:ascii="Times New Roman" w:hAnsi="Times New Roman"/>
                <w:sz w:val="24"/>
                <w:szCs w:val="24"/>
              </w:rPr>
              <w:t>Отрывок из пьесы «Весенние голоса», муз. И. Штрауса.</w:t>
            </w:r>
          </w:p>
          <w:p w:rsidR="00D379B2" w:rsidRPr="0023766E" w:rsidRDefault="0000646E" w:rsidP="00D9738F">
            <w:pPr>
              <w:rPr>
                <w:rFonts w:ascii="Times New Roman" w:hAnsi="Times New Roman"/>
                <w:sz w:val="24"/>
                <w:szCs w:val="24"/>
              </w:rPr>
            </w:pPr>
            <w:r w:rsidRPr="001D29D6">
              <w:rPr>
                <w:rFonts w:ascii="Times New Roman" w:hAnsi="Times New Roman"/>
                <w:sz w:val="24"/>
                <w:szCs w:val="24"/>
                <w:u w:val="single"/>
              </w:rPr>
              <w:t>Игра</w:t>
            </w:r>
            <w:r w:rsidR="0023766E">
              <w:rPr>
                <w:rFonts w:ascii="Times New Roman" w:hAnsi="Times New Roman"/>
                <w:sz w:val="24"/>
                <w:szCs w:val="24"/>
                <w:u w:val="single"/>
              </w:rPr>
              <w:t xml:space="preserve"> </w:t>
            </w:r>
            <w:r w:rsidR="0023766E">
              <w:rPr>
                <w:rFonts w:ascii="Times New Roman" w:hAnsi="Times New Roman"/>
                <w:sz w:val="24"/>
                <w:szCs w:val="24"/>
              </w:rPr>
              <w:t>«Эхо», муз. Е. Тиличеевой.</w:t>
            </w:r>
            <w:r w:rsidR="00D9738F">
              <w:rPr>
                <w:rFonts w:ascii="Times New Roman" w:hAnsi="Times New Roman"/>
                <w:sz w:val="24"/>
                <w:szCs w:val="24"/>
              </w:rPr>
              <w:t xml:space="preserve"> </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64.</w:t>
            </w:r>
          </w:p>
        </w:tc>
        <w:tc>
          <w:tcPr>
            <w:tcW w:w="11907" w:type="dxa"/>
          </w:tcPr>
          <w:p w:rsidR="0023766E" w:rsidRPr="0023766E" w:rsidRDefault="0023766E" w:rsidP="0023766E">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 xml:space="preserve">«Песенка мамонтенка», муз. В. </w:t>
            </w:r>
            <w:proofErr w:type="spellStart"/>
            <w:r>
              <w:rPr>
                <w:rFonts w:ascii="Times New Roman" w:hAnsi="Times New Roman"/>
                <w:sz w:val="24"/>
                <w:szCs w:val="24"/>
              </w:rPr>
              <w:t>Шаинского</w:t>
            </w:r>
            <w:proofErr w:type="spellEnd"/>
            <w:r>
              <w:rPr>
                <w:rFonts w:ascii="Times New Roman" w:hAnsi="Times New Roman"/>
                <w:sz w:val="24"/>
                <w:szCs w:val="24"/>
              </w:rPr>
              <w:t>, сл. Д. Непомнящего.</w:t>
            </w:r>
          </w:p>
          <w:p w:rsidR="0023766E" w:rsidRPr="0023766E" w:rsidRDefault="0023766E" w:rsidP="0023766E">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 xml:space="preserve">«Дважды два – четыре», «Пропала собака», муз.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сл. А. </w:t>
            </w:r>
            <w:proofErr w:type="spellStart"/>
            <w:r>
              <w:rPr>
                <w:rFonts w:ascii="Times New Roman" w:hAnsi="Times New Roman"/>
                <w:sz w:val="24"/>
                <w:szCs w:val="24"/>
              </w:rPr>
              <w:t>Ламм</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«Улыбка», муз.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сл. М. </w:t>
            </w:r>
            <w:proofErr w:type="spellStart"/>
            <w:r>
              <w:rPr>
                <w:rFonts w:ascii="Times New Roman" w:hAnsi="Times New Roman"/>
                <w:sz w:val="24"/>
                <w:szCs w:val="24"/>
              </w:rPr>
              <w:t>Пляцковского</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«Мир похож на цветной луг», муз. В. </w:t>
            </w:r>
            <w:proofErr w:type="spellStart"/>
            <w:r>
              <w:rPr>
                <w:rFonts w:ascii="Times New Roman" w:hAnsi="Times New Roman"/>
                <w:sz w:val="24"/>
                <w:szCs w:val="24"/>
              </w:rPr>
              <w:t>Шаинского</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«Антошка», муз. В. </w:t>
            </w:r>
            <w:proofErr w:type="spellStart"/>
            <w:r>
              <w:rPr>
                <w:rFonts w:ascii="Times New Roman" w:hAnsi="Times New Roman"/>
                <w:sz w:val="24"/>
                <w:szCs w:val="24"/>
              </w:rPr>
              <w:t>Шаинского</w:t>
            </w:r>
            <w:proofErr w:type="spellEnd"/>
            <w:r>
              <w:rPr>
                <w:rFonts w:ascii="Times New Roman" w:hAnsi="Times New Roman"/>
                <w:sz w:val="24"/>
                <w:szCs w:val="24"/>
              </w:rPr>
              <w:t xml:space="preserve">, сл. Ю. </w:t>
            </w:r>
            <w:proofErr w:type="spellStart"/>
            <w:r>
              <w:rPr>
                <w:rFonts w:ascii="Times New Roman" w:hAnsi="Times New Roman"/>
                <w:sz w:val="24"/>
                <w:szCs w:val="24"/>
              </w:rPr>
              <w:t>Энтина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«Когда мои друзья со мной», муз. В. </w:t>
            </w:r>
            <w:proofErr w:type="spellStart"/>
            <w:r>
              <w:rPr>
                <w:rFonts w:ascii="Times New Roman" w:hAnsi="Times New Roman"/>
                <w:sz w:val="24"/>
                <w:szCs w:val="24"/>
              </w:rPr>
              <w:t>Шаинского</w:t>
            </w:r>
            <w:proofErr w:type="spellEnd"/>
            <w:r>
              <w:rPr>
                <w:rFonts w:ascii="Times New Roman" w:hAnsi="Times New Roman"/>
                <w:sz w:val="24"/>
                <w:szCs w:val="24"/>
              </w:rPr>
              <w:t>.</w:t>
            </w:r>
          </w:p>
          <w:p w:rsidR="0023766E" w:rsidRPr="0023766E" w:rsidRDefault="0023766E" w:rsidP="0023766E">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 xml:space="preserve">Музыкально-ритмическая композиция «Кузнечик», муз. В. </w:t>
            </w:r>
            <w:proofErr w:type="spellStart"/>
            <w:r>
              <w:rPr>
                <w:rFonts w:ascii="Times New Roman" w:hAnsi="Times New Roman"/>
                <w:sz w:val="24"/>
                <w:szCs w:val="24"/>
              </w:rPr>
              <w:t>Шаинского</w:t>
            </w:r>
            <w:proofErr w:type="spellEnd"/>
            <w:r>
              <w:rPr>
                <w:rFonts w:ascii="Times New Roman" w:hAnsi="Times New Roman"/>
                <w:sz w:val="24"/>
                <w:szCs w:val="24"/>
              </w:rPr>
              <w:t>, сл. А. Буренина;</w:t>
            </w:r>
            <w:r w:rsidR="00D9738F">
              <w:rPr>
                <w:rFonts w:ascii="Times New Roman" w:hAnsi="Times New Roman"/>
                <w:sz w:val="24"/>
                <w:szCs w:val="24"/>
              </w:rPr>
              <w:t xml:space="preserve"> </w:t>
            </w:r>
            <w:r>
              <w:rPr>
                <w:rFonts w:ascii="Times New Roman" w:hAnsi="Times New Roman"/>
                <w:sz w:val="24"/>
                <w:szCs w:val="24"/>
              </w:rPr>
              <w:t xml:space="preserve">«Танец» под музыку песенки «Крокодил Гена», </w:t>
            </w:r>
            <w:r w:rsidR="00707B75">
              <w:rPr>
                <w:rFonts w:ascii="Times New Roman" w:hAnsi="Times New Roman"/>
                <w:sz w:val="24"/>
                <w:szCs w:val="24"/>
              </w:rPr>
              <w:t>сост. Т. Ломова.</w:t>
            </w:r>
          </w:p>
          <w:p w:rsidR="0023766E" w:rsidRPr="00707B75" w:rsidRDefault="0023766E" w:rsidP="0023766E">
            <w:pPr>
              <w:rPr>
                <w:rFonts w:ascii="Times New Roman" w:hAnsi="Times New Roman"/>
                <w:sz w:val="24"/>
                <w:szCs w:val="24"/>
              </w:rPr>
            </w:pPr>
            <w:r w:rsidRPr="001D29D6">
              <w:rPr>
                <w:rFonts w:ascii="Times New Roman" w:hAnsi="Times New Roman"/>
                <w:sz w:val="24"/>
                <w:szCs w:val="24"/>
                <w:u w:val="single"/>
              </w:rPr>
              <w:t>Игра</w:t>
            </w:r>
            <w:r w:rsidR="00707B75">
              <w:rPr>
                <w:rFonts w:ascii="Times New Roman" w:hAnsi="Times New Roman"/>
                <w:sz w:val="24"/>
                <w:szCs w:val="24"/>
              </w:rPr>
              <w:t xml:space="preserve"> «Угадай мелодию».</w:t>
            </w:r>
          </w:p>
          <w:p w:rsidR="000C3D9E" w:rsidRDefault="0023766E"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sidR="00707B75">
              <w:rPr>
                <w:rFonts w:ascii="Times New Roman" w:hAnsi="Times New Roman"/>
                <w:sz w:val="24"/>
                <w:szCs w:val="24"/>
              </w:rPr>
              <w:t xml:space="preserve">«Мир похож на цветной луг», муз. В. </w:t>
            </w:r>
            <w:proofErr w:type="spellStart"/>
            <w:r w:rsidR="00707B75">
              <w:rPr>
                <w:rFonts w:ascii="Times New Roman" w:hAnsi="Times New Roman"/>
                <w:sz w:val="24"/>
                <w:szCs w:val="24"/>
              </w:rPr>
              <w:t>Шаинского</w:t>
            </w:r>
            <w:proofErr w:type="spellEnd"/>
            <w:r w:rsidR="00707B75">
              <w:rPr>
                <w:rFonts w:ascii="Times New Roman" w:hAnsi="Times New Roman"/>
                <w:sz w:val="24"/>
                <w:szCs w:val="24"/>
              </w:rPr>
              <w:t xml:space="preserve">, сл. М. </w:t>
            </w:r>
            <w:proofErr w:type="spellStart"/>
            <w:r w:rsidR="00707B75">
              <w:rPr>
                <w:rFonts w:ascii="Times New Roman" w:hAnsi="Times New Roman"/>
                <w:sz w:val="24"/>
                <w:szCs w:val="24"/>
              </w:rPr>
              <w:t>Пляцковского</w:t>
            </w:r>
            <w:proofErr w:type="spellEnd"/>
            <w:r w:rsidR="00707B75">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65</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65.</w:t>
            </w:r>
          </w:p>
        </w:tc>
        <w:tc>
          <w:tcPr>
            <w:tcW w:w="11907" w:type="dxa"/>
          </w:tcPr>
          <w:p w:rsidR="00707B75" w:rsidRDefault="00707B75" w:rsidP="00D9738F">
            <w:pPr>
              <w:rPr>
                <w:rFonts w:ascii="Times New Roman" w:hAnsi="Times New Roman"/>
                <w:sz w:val="24"/>
                <w:szCs w:val="24"/>
              </w:rPr>
            </w:pPr>
            <w:r>
              <w:rPr>
                <w:rFonts w:ascii="Times New Roman" w:hAnsi="Times New Roman"/>
                <w:sz w:val="24"/>
                <w:szCs w:val="24"/>
              </w:rPr>
              <w:t xml:space="preserve">«День Победы», муз. Д. </w:t>
            </w:r>
            <w:proofErr w:type="spellStart"/>
            <w:r>
              <w:rPr>
                <w:rFonts w:ascii="Times New Roman" w:hAnsi="Times New Roman"/>
                <w:sz w:val="24"/>
                <w:szCs w:val="24"/>
              </w:rPr>
              <w:t>Тухманова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«Сегодня салют», муз. М. Протасова, сл. В. Степанова;</w:t>
            </w:r>
            <w:r w:rsidR="00D9738F">
              <w:rPr>
                <w:rFonts w:ascii="Times New Roman" w:hAnsi="Times New Roman"/>
                <w:sz w:val="24"/>
                <w:szCs w:val="24"/>
              </w:rPr>
              <w:t xml:space="preserve"> </w:t>
            </w:r>
            <w:r>
              <w:rPr>
                <w:rFonts w:ascii="Times New Roman" w:hAnsi="Times New Roman"/>
                <w:sz w:val="24"/>
                <w:szCs w:val="24"/>
              </w:rPr>
              <w:t>«Бравые солдаты», муз. А. Филиппенко;</w:t>
            </w:r>
            <w:r w:rsidR="00D9738F">
              <w:rPr>
                <w:rFonts w:ascii="Times New Roman" w:hAnsi="Times New Roman"/>
                <w:sz w:val="24"/>
                <w:szCs w:val="24"/>
              </w:rPr>
              <w:t xml:space="preserve"> </w:t>
            </w:r>
            <w:r>
              <w:rPr>
                <w:rFonts w:ascii="Times New Roman" w:hAnsi="Times New Roman"/>
                <w:sz w:val="24"/>
                <w:szCs w:val="24"/>
              </w:rPr>
              <w:t>«Танец с балалайками» под песню «Балалаечка» А. Варламова;</w:t>
            </w:r>
            <w:r w:rsidR="00D9738F">
              <w:rPr>
                <w:rFonts w:ascii="Times New Roman" w:hAnsi="Times New Roman"/>
                <w:sz w:val="24"/>
                <w:szCs w:val="24"/>
              </w:rPr>
              <w:t xml:space="preserve"> </w:t>
            </w:r>
            <w:r>
              <w:rPr>
                <w:rFonts w:ascii="Times New Roman" w:hAnsi="Times New Roman"/>
                <w:sz w:val="24"/>
                <w:szCs w:val="24"/>
              </w:rPr>
              <w:t xml:space="preserve">«Парный танец», </w:t>
            </w:r>
            <w:proofErr w:type="spellStart"/>
            <w:r>
              <w:rPr>
                <w:rFonts w:ascii="Times New Roman" w:hAnsi="Times New Roman"/>
                <w:sz w:val="24"/>
                <w:szCs w:val="24"/>
              </w:rPr>
              <w:t>эстон</w:t>
            </w:r>
            <w:proofErr w:type="spellEnd"/>
            <w:r>
              <w:rPr>
                <w:rFonts w:ascii="Times New Roman" w:hAnsi="Times New Roman"/>
                <w:sz w:val="24"/>
                <w:szCs w:val="24"/>
              </w:rPr>
              <w:t>. нар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елодия;</w:t>
            </w:r>
            <w:r w:rsidR="00D9738F">
              <w:rPr>
                <w:rFonts w:ascii="Times New Roman" w:hAnsi="Times New Roman"/>
                <w:sz w:val="24"/>
                <w:szCs w:val="24"/>
              </w:rPr>
              <w:t xml:space="preserve"> </w:t>
            </w:r>
            <w:r>
              <w:rPr>
                <w:rFonts w:ascii="Times New Roman" w:hAnsi="Times New Roman"/>
                <w:sz w:val="24"/>
                <w:szCs w:val="24"/>
              </w:rPr>
              <w:t>«Танец с платками» под рус. нар. мелодию;</w:t>
            </w:r>
            <w:r w:rsidR="00D9738F">
              <w:rPr>
                <w:rFonts w:ascii="Times New Roman" w:hAnsi="Times New Roman"/>
                <w:sz w:val="24"/>
                <w:szCs w:val="24"/>
              </w:rPr>
              <w:t xml:space="preserve"> </w:t>
            </w:r>
            <w:r>
              <w:rPr>
                <w:rFonts w:ascii="Times New Roman" w:hAnsi="Times New Roman"/>
                <w:sz w:val="24"/>
                <w:szCs w:val="24"/>
              </w:rPr>
              <w:t>«Россия», муз. Г. Струве;</w:t>
            </w:r>
            <w:r w:rsidR="00D9738F">
              <w:rPr>
                <w:rFonts w:ascii="Times New Roman" w:hAnsi="Times New Roman"/>
                <w:sz w:val="24"/>
                <w:szCs w:val="24"/>
              </w:rPr>
              <w:t xml:space="preserve"> </w:t>
            </w:r>
            <w:r>
              <w:rPr>
                <w:rFonts w:ascii="Times New Roman" w:hAnsi="Times New Roman"/>
                <w:sz w:val="24"/>
                <w:szCs w:val="24"/>
              </w:rPr>
              <w:t>«Священная война», муз. А. Александрова;</w:t>
            </w:r>
            <w:r w:rsidR="00D9738F">
              <w:rPr>
                <w:rFonts w:ascii="Times New Roman" w:hAnsi="Times New Roman"/>
                <w:sz w:val="24"/>
                <w:szCs w:val="24"/>
              </w:rPr>
              <w:t xml:space="preserve"> </w:t>
            </w:r>
            <w:r>
              <w:rPr>
                <w:rFonts w:ascii="Times New Roman" w:hAnsi="Times New Roman"/>
                <w:sz w:val="24"/>
                <w:szCs w:val="24"/>
              </w:rPr>
              <w:t xml:space="preserve">«Катюша», муз. М. </w:t>
            </w:r>
            <w:proofErr w:type="spellStart"/>
            <w:r>
              <w:rPr>
                <w:rFonts w:ascii="Times New Roman" w:hAnsi="Times New Roman"/>
                <w:sz w:val="24"/>
                <w:szCs w:val="24"/>
              </w:rPr>
              <w:t>Блантера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«Вечный огонь», муз. А. Филиппенко;</w:t>
            </w:r>
            <w:r w:rsidR="00D9738F">
              <w:rPr>
                <w:rFonts w:ascii="Times New Roman" w:hAnsi="Times New Roman"/>
                <w:sz w:val="24"/>
                <w:szCs w:val="24"/>
              </w:rPr>
              <w:t xml:space="preserve"> </w:t>
            </w:r>
            <w:r>
              <w:rPr>
                <w:rFonts w:ascii="Times New Roman" w:hAnsi="Times New Roman"/>
                <w:sz w:val="24"/>
                <w:szCs w:val="24"/>
              </w:rPr>
              <w:t>«Танец с цветами» под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мелодию. </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66</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66.</w:t>
            </w:r>
          </w:p>
        </w:tc>
        <w:tc>
          <w:tcPr>
            <w:tcW w:w="11907" w:type="dxa"/>
          </w:tcPr>
          <w:p w:rsidR="00707B75" w:rsidRDefault="00707B75" w:rsidP="00D9738F">
            <w:pPr>
              <w:rPr>
                <w:rFonts w:ascii="Times New Roman" w:hAnsi="Times New Roman"/>
                <w:sz w:val="24"/>
                <w:szCs w:val="24"/>
              </w:rPr>
            </w:pPr>
            <w:r>
              <w:rPr>
                <w:rFonts w:ascii="Times New Roman" w:hAnsi="Times New Roman"/>
                <w:sz w:val="24"/>
                <w:szCs w:val="24"/>
              </w:rPr>
              <w:t xml:space="preserve">«Частушки», муз. В. </w:t>
            </w:r>
            <w:proofErr w:type="spellStart"/>
            <w:r>
              <w:rPr>
                <w:rFonts w:ascii="Times New Roman" w:hAnsi="Times New Roman"/>
                <w:sz w:val="24"/>
                <w:szCs w:val="24"/>
              </w:rPr>
              <w:t>Берестова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«Частушки», сл. и муз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ародные;</w:t>
            </w:r>
            <w:r w:rsidR="00D9738F">
              <w:rPr>
                <w:rFonts w:ascii="Times New Roman" w:hAnsi="Times New Roman"/>
                <w:sz w:val="24"/>
                <w:szCs w:val="24"/>
              </w:rPr>
              <w:t xml:space="preserve"> </w:t>
            </w:r>
            <w:r>
              <w:rPr>
                <w:rFonts w:ascii="Times New Roman" w:hAnsi="Times New Roman"/>
                <w:sz w:val="24"/>
                <w:szCs w:val="24"/>
              </w:rPr>
              <w:t>«Ярмарочные частушки», муз. народная, сл. С. А. Лапиной;</w:t>
            </w:r>
            <w:r w:rsidR="00D9738F">
              <w:rPr>
                <w:rFonts w:ascii="Times New Roman" w:hAnsi="Times New Roman"/>
                <w:sz w:val="24"/>
                <w:szCs w:val="24"/>
              </w:rPr>
              <w:t xml:space="preserve"> </w:t>
            </w:r>
            <w:r>
              <w:rPr>
                <w:rFonts w:ascii="Times New Roman" w:hAnsi="Times New Roman"/>
                <w:sz w:val="24"/>
                <w:szCs w:val="24"/>
              </w:rPr>
              <w:t>Русские народные песни (по выбору воспитателя).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67</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67.</w:t>
            </w:r>
          </w:p>
        </w:tc>
        <w:tc>
          <w:tcPr>
            <w:tcW w:w="11907" w:type="dxa"/>
          </w:tcPr>
          <w:p w:rsidR="00D63F9D" w:rsidRDefault="00707B75" w:rsidP="00D9738F">
            <w:pPr>
              <w:rPr>
                <w:rFonts w:ascii="Times New Roman" w:hAnsi="Times New Roman"/>
                <w:sz w:val="24"/>
                <w:szCs w:val="24"/>
              </w:rPr>
            </w:pPr>
            <w:r>
              <w:rPr>
                <w:rFonts w:ascii="Times New Roman" w:hAnsi="Times New Roman"/>
                <w:sz w:val="24"/>
                <w:szCs w:val="24"/>
              </w:rPr>
              <w:t xml:space="preserve">Фрагменты из опер «Сказка о царе </w:t>
            </w:r>
            <w:proofErr w:type="spellStart"/>
            <w:r>
              <w:rPr>
                <w:rFonts w:ascii="Times New Roman" w:hAnsi="Times New Roman"/>
                <w:sz w:val="24"/>
                <w:szCs w:val="24"/>
              </w:rPr>
              <w:t>Салтане</w:t>
            </w:r>
            <w:proofErr w:type="spellEnd"/>
            <w:r>
              <w:rPr>
                <w:rFonts w:ascii="Times New Roman" w:hAnsi="Times New Roman"/>
                <w:sz w:val="24"/>
                <w:szCs w:val="24"/>
              </w:rPr>
              <w:t>» и «Садко»</w:t>
            </w:r>
            <w:r w:rsidR="00D63F9D">
              <w:rPr>
                <w:rFonts w:ascii="Times New Roman" w:hAnsi="Times New Roman"/>
                <w:sz w:val="24"/>
                <w:szCs w:val="24"/>
              </w:rPr>
              <w:t>, муз. Н. А. Римского-Корсакова;</w:t>
            </w:r>
            <w:r w:rsidR="00D9738F">
              <w:rPr>
                <w:rFonts w:ascii="Times New Roman" w:hAnsi="Times New Roman"/>
                <w:sz w:val="24"/>
                <w:szCs w:val="24"/>
              </w:rPr>
              <w:t xml:space="preserve"> </w:t>
            </w:r>
            <w:r w:rsidR="00D63F9D">
              <w:rPr>
                <w:rFonts w:ascii="Times New Roman" w:hAnsi="Times New Roman"/>
                <w:sz w:val="24"/>
                <w:szCs w:val="24"/>
              </w:rPr>
              <w:t>Стихотворения А. С. Пушкина «Море», «Земля и море».</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68</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68.</w:t>
            </w:r>
          </w:p>
        </w:tc>
        <w:tc>
          <w:tcPr>
            <w:tcW w:w="11907" w:type="dxa"/>
          </w:tcPr>
          <w:p w:rsidR="00D63F9D" w:rsidRPr="00D63F9D" w:rsidRDefault="00D63F9D" w:rsidP="00D63F9D">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 xml:space="preserve">«Гром и дождь», муз. Т. </w:t>
            </w:r>
            <w:proofErr w:type="spellStart"/>
            <w:r>
              <w:rPr>
                <w:rFonts w:ascii="Times New Roman" w:hAnsi="Times New Roman"/>
                <w:sz w:val="24"/>
                <w:szCs w:val="24"/>
              </w:rPr>
              <w:t>Чудовой</w:t>
            </w:r>
            <w:proofErr w:type="spellEnd"/>
            <w:r>
              <w:rPr>
                <w:rFonts w:ascii="Times New Roman" w:hAnsi="Times New Roman"/>
                <w:sz w:val="24"/>
                <w:szCs w:val="24"/>
              </w:rPr>
              <w:t>.</w:t>
            </w:r>
          </w:p>
          <w:p w:rsidR="00D63F9D" w:rsidRDefault="00D63F9D" w:rsidP="00D63F9D">
            <w:pPr>
              <w:rPr>
                <w:rFonts w:ascii="Times New Roman" w:hAnsi="Times New Roman"/>
                <w:sz w:val="24"/>
                <w:szCs w:val="24"/>
              </w:rPr>
            </w:pPr>
            <w:r w:rsidRPr="001D29D6">
              <w:rPr>
                <w:rFonts w:ascii="Times New Roman" w:hAnsi="Times New Roman"/>
                <w:sz w:val="24"/>
                <w:szCs w:val="24"/>
                <w:u w:val="single"/>
              </w:rPr>
              <w:lastRenderedPageBreak/>
              <w:t>Пение:</w:t>
            </w:r>
            <w:r w:rsidR="00D9738F">
              <w:rPr>
                <w:rFonts w:ascii="Times New Roman" w:hAnsi="Times New Roman"/>
                <w:sz w:val="24"/>
                <w:szCs w:val="24"/>
                <w:u w:val="single"/>
              </w:rPr>
              <w:t xml:space="preserve"> </w:t>
            </w:r>
            <w:r>
              <w:rPr>
                <w:rFonts w:ascii="Times New Roman" w:hAnsi="Times New Roman"/>
                <w:sz w:val="24"/>
                <w:szCs w:val="24"/>
              </w:rPr>
              <w:t>Упражнения «Кто там?», «Ку-ку»;</w:t>
            </w:r>
            <w:r w:rsidR="00D9738F">
              <w:rPr>
                <w:rFonts w:ascii="Times New Roman" w:hAnsi="Times New Roman"/>
                <w:sz w:val="24"/>
                <w:szCs w:val="24"/>
              </w:rPr>
              <w:t xml:space="preserve"> </w:t>
            </w:r>
            <w:r>
              <w:rPr>
                <w:rFonts w:ascii="Times New Roman" w:hAnsi="Times New Roman"/>
                <w:sz w:val="24"/>
                <w:szCs w:val="24"/>
              </w:rPr>
              <w:t>«Лиса по лесу ходила»,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D9738F">
              <w:rPr>
                <w:rFonts w:ascii="Times New Roman" w:hAnsi="Times New Roman"/>
                <w:sz w:val="24"/>
                <w:szCs w:val="24"/>
              </w:rPr>
              <w:t xml:space="preserve"> </w:t>
            </w:r>
            <w:r>
              <w:rPr>
                <w:rFonts w:ascii="Times New Roman" w:hAnsi="Times New Roman"/>
                <w:sz w:val="24"/>
                <w:szCs w:val="24"/>
              </w:rPr>
              <w:t>«Лесная полянка», муз. А. Филлипенко;</w:t>
            </w:r>
          </w:p>
          <w:p w:rsidR="00D63F9D" w:rsidRDefault="00D63F9D" w:rsidP="00D63F9D">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«Шаг с притопом и бег», муз. С. Шнайдера;</w:t>
            </w:r>
            <w:r w:rsidR="00D9738F">
              <w:rPr>
                <w:rFonts w:ascii="Times New Roman" w:hAnsi="Times New Roman"/>
                <w:sz w:val="24"/>
                <w:szCs w:val="24"/>
              </w:rPr>
              <w:t xml:space="preserve"> </w:t>
            </w:r>
            <w:r>
              <w:rPr>
                <w:rFonts w:ascii="Times New Roman" w:hAnsi="Times New Roman"/>
                <w:sz w:val="24"/>
                <w:szCs w:val="24"/>
              </w:rPr>
              <w:t xml:space="preserve">«Марш», муз. Т. </w:t>
            </w:r>
            <w:proofErr w:type="spellStart"/>
            <w:r>
              <w:rPr>
                <w:rFonts w:ascii="Times New Roman" w:hAnsi="Times New Roman"/>
                <w:sz w:val="24"/>
                <w:szCs w:val="24"/>
              </w:rPr>
              <w:t>Шутенко</w:t>
            </w:r>
            <w:proofErr w:type="spellEnd"/>
            <w:r>
              <w:rPr>
                <w:rFonts w:ascii="Times New Roman" w:hAnsi="Times New Roman"/>
                <w:sz w:val="24"/>
                <w:szCs w:val="24"/>
              </w:rPr>
              <w:t>;</w:t>
            </w:r>
          </w:p>
          <w:p w:rsidR="00D63F9D" w:rsidRPr="00D63F9D" w:rsidRDefault="00D63F9D" w:rsidP="00D63F9D">
            <w:pPr>
              <w:rPr>
                <w:rFonts w:ascii="Times New Roman" w:hAnsi="Times New Roman"/>
                <w:sz w:val="24"/>
                <w:szCs w:val="24"/>
              </w:rPr>
            </w:pPr>
            <w:r>
              <w:rPr>
                <w:rFonts w:ascii="Times New Roman" w:hAnsi="Times New Roman"/>
                <w:sz w:val="24"/>
                <w:szCs w:val="24"/>
              </w:rPr>
              <w:t>«Хоровод в лесу», муз. М. Иорданского;</w:t>
            </w:r>
            <w:r w:rsidR="00D9738F">
              <w:rPr>
                <w:rFonts w:ascii="Times New Roman" w:hAnsi="Times New Roman"/>
                <w:sz w:val="24"/>
                <w:szCs w:val="24"/>
              </w:rPr>
              <w:t xml:space="preserve"> </w:t>
            </w:r>
            <w:r>
              <w:rPr>
                <w:rFonts w:ascii="Times New Roman" w:hAnsi="Times New Roman"/>
                <w:sz w:val="24"/>
                <w:szCs w:val="24"/>
              </w:rPr>
              <w:t>«Тень-тень-</w:t>
            </w:r>
            <w:proofErr w:type="spellStart"/>
            <w:r>
              <w:rPr>
                <w:rFonts w:ascii="Times New Roman" w:hAnsi="Times New Roman"/>
                <w:sz w:val="24"/>
                <w:szCs w:val="24"/>
              </w:rPr>
              <w:t>потетень</w:t>
            </w:r>
            <w:proofErr w:type="spellEnd"/>
            <w:r>
              <w:rPr>
                <w:rFonts w:ascii="Times New Roman" w:hAnsi="Times New Roman"/>
                <w:sz w:val="24"/>
                <w:szCs w:val="24"/>
              </w:rPr>
              <w:t>»,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ар. песня в обр. Д. </w:t>
            </w:r>
            <w:proofErr w:type="spellStart"/>
            <w:r>
              <w:rPr>
                <w:rFonts w:ascii="Times New Roman" w:hAnsi="Times New Roman"/>
                <w:sz w:val="24"/>
                <w:szCs w:val="24"/>
              </w:rPr>
              <w:t>Калинникова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«Вальс бабочек», муз. Э. </w:t>
            </w:r>
            <w:proofErr w:type="spellStart"/>
            <w:r>
              <w:rPr>
                <w:rFonts w:ascii="Times New Roman" w:hAnsi="Times New Roman"/>
                <w:sz w:val="24"/>
                <w:szCs w:val="24"/>
              </w:rPr>
              <w:t>Милартина</w:t>
            </w:r>
            <w:proofErr w:type="spellEnd"/>
            <w:r>
              <w:rPr>
                <w:rFonts w:ascii="Times New Roman" w:hAnsi="Times New Roman"/>
                <w:sz w:val="24"/>
                <w:szCs w:val="24"/>
              </w:rPr>
              <w:t>.</w:t>
            </w:r>
          </w:p>
          <w:p w:rsidR="00D63F9D" w:rsidRPr="00D63F9D" w:rsidRDefault="00D63F9D" w:rsidP="00D63F9D">
            <w:pPr>
              <w:rPr>
                <w:rFonts w:ascii="Times New Roman" w:hAnsi="Times New Roman"/>
                <w:sz w:val="24"/>
                <w:szCs w:val="24"/>
              </w:rPr>
            </w:pPr>
            <w:r w:rsidRPr="001D29D6">
              <w:rPr>
                <w:rFonts w:ascii="Times New Roman" w:hAnsi="Times New Roman"/>
                <w:sz w:val="24"/>
                <w:szCs w:val="24"/>
                <w:u w:val="single"/>
              </w:rPr>
              <w:t>Игра</w:t>
            </w:r>
            <w:r>
              <w:rPr>
                <w:rFonts w:ascii="Times New Roman" w:hAnsi="Times New Roman"/>
                <w:sz w:val="24"/>
                <w:szCs w:val="24"/>
                <w:u w:val="single"/>
              </w:rPr>
              <w:t xml:space="preserve"> </w:t>
            </w:r>
            <w:r>
              <w:rPr>
                <w:rFonts w:ascii="Times New Roman" w:hAnsi="Times New Roman"/>
                <w:sz w:val="24"/>
                <w:szCs w:val="24"/>
              </w:rPr>
              <w:t>«Что делают дети?»</w:t>
            </w:r>
          </w:p>
          <w:p w:rsidR="00D63F9D" w:rsidRDefault="00D63F9D"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Pr>
                <w:rFonts w:ascii="Times New Roman" w:hAnsi="Times New Roman"/>
                <w:sz w:val="24"/>
                <w:szCs w:val="24"/>
              </w:rPr>
              <w:t>«Сорока-сорока»,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w:t>
            </w:r>
            <w:r w:rsidR="00D9738F">
              <w:rPr>
                <w:rFonts w:ascii="Times New Roman" w:hAnsi="Times New Roman"/>
                <w:sz w:val="24"/>
                <w:szCs w:val="24"/>
              </w:rPr>
              <w:t xml:space="preserve"> </w:t>
            </w:r>
            <w:r>
              <w:rPr>
                <w:rFonts w:ascii="Times New Roman" w:hAnsi="Times New Roman"/>
                <w:sz w:val="24"/>
                <w:szCs w:val="24"/>
              </w:rPr>
              <w:t xml:space="preserve">«Ой, лопнул обруч», </w:t>
            </w:r>
            <w:proofErr w:type="spellStart"/>
            <w:r>
              <w:rPr>
                <w:rFonts w:ascii="Times New Roman" w:hAnsi="Times New Roman"/>
                <w:sz w:val="24"/>
                <w:szCs w:val="24"/>
              </w:rPr>
              <w:t>укр</w:t>
            </w:r>
            <w:proofErr w:type="spellEnd"/>
            <w:r>
              <w:rPr>
                <w:rFonts w:ascii="Times New Roman" w:hAnsi="Times New Roman"/>
                <w:sz w:val="24"/>
                <w:szCs w:val="24"/>
              </w:rPr>
              <w:t>. нар. мелодия.</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69</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69.</w:t>
            </w:r>
          </w:p>
        </w:tc>
        <w:tc>
          <w:tcPr>
            <w:tcW w:w="11907" w:type="dxa"/>
          </w:tcPr>
          <w:p w:rsidR="00D63F9D" w:rsidRPr="00D63F9D" w:rsidRDefault="00D63F9D" w:rsidP="00D63F9D">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«Полет шмеля», муз. Н. А. Римского-Корсакова.</w:t>
            </w:r>
          </w:p>
          <w:p w:rsidR="00D63F9D" w:rsidRPr="00D63F9D" w:rsidRDefault="00D63F9D" w:rsidP="00D63F9D">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«Дождик обиделся», муз. Д. Львова-</w:t>
            </w:r>
            <w:proofErr w:type="spellStart"/>
            <w:r>
              <w:rPr>
                <w:rFonts w:ascii="Times New Roman" w:hAnsi="Times New Roman"/>
                <w:sz w:val="24"/>
                <w:szCs w:val="24"/>
              </w:rPr>
              <w:t>Компанейца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«Хоровод цветов», муз. Ю. Скокова, сл. З. Петровой.</w:t>
            </w:r>
          </w:p>
          <w:p w:rsidR="00D63F9D" w:rsidRPr="00D63F9D" w:rsidRDefault="00D63F9D" w:rsidP="00D63F9D">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 xml:space="preserve">«Марш», муз. Ж. </w:t>
            </w:r>
            <w:proofErr w:type="spellStart"/>
            <w:r>
              <w:rPr>
                <w:rFonts w:ascii="Times New Roman" w:hAnsi="Times New Roman"/>
                <w:sz w:val="24"/>
                <w:szCs w:val="24"/>
              </w:rPr>
              <w:t>Люлли</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«Полька», муз. Ю. </w:t>
            </w:r>
            <w:proofErr w:type="spellStart"/>
            <w:r>
              <w:rPr>
                <w:rFonts w:ascii="Times New Roman" w:hAnsi="Times New Roman"/>
                <w:sz w:val="24"/>
                <w:szCs w:val="24"/>
              </w:rPr>
              <w:t>Чичкова</w:t>
            </w:r>
            <w:proofErr w:type="spellEnd"/>
            <w:r>
              <w:rPr>
                <w:rFonts w:ascii="Times New Roman" w:hAnsi="Times New Roman"/>
                <w:sz w:val="24"/>
                <w:szCs w:val="24"/>
              </w:rPr>
              <w:t>.</w:t>
            </w:r>
          </w:p>
          <w:p w:rsidR="00D63F9D" w:rsidRPr="009204FD" w:rsidRDefault="00D63F9D" w:rsidP="00D63F9D">
            <w:pPr>
              <w:rPr>
                <w:rFonts w:ascii="Times New Roman" w:hAnsi="Times New Roman"/>
                <w:sz w:val="24"/>
                <w:szCs w:val="24"/>
              </w:rPr>
            </w:pPr>
            <w:r w:rsidRPr="001D29D6">
              <w:rPr>
                <w:rFonts w:ascii="Times New Roman" w:hAnsi="Times New Roman"/>
                <w:sz w:val="24"/>
                <w:szCs w:val="24"/>
                <w:u w:val="single"/>
              </w:rPr>
              <w:t>Игра</w:t>
            </w:r>
            <w:r w:rsidR="009204FD">
              <w:rPr>
                <w:rFonts w:ascii="Times New Roman" w:hAnsi="Times New Roman"/>
                <w:sz w:val="24"/>
                <w:szCs w:val="24"/>
              </w:rPr>
              <w:t xml:space="preserve"> «</w:t>
            </w:r>
            <w:proofErr w:type="gramStart"/>
            <w:r w:rsidR="009204FD">
              <w:rPr>
                <w:rFonts w:ascii="Times New Roman" w:hAnsi="Times New Roman"/>
                <w:sz w:val="24"/>
                <w:szCs w:val="24"/>
              </w:rPr>
              <w:t>Громко-тихо</w:t>
            </w:r>
            <w:proofErr w:type="gramEnd"/>
            <w:r w:rsidR="009204FD">
              <w:rPr>
                <w:rFonts w:ascii="Times New Roman" w:hAnsi="Times New Roman"/>
                <w:sz w:val="24"/>
                <w:szCs w:val="24"/>
              </w:rPr>
              <w:t xml:space="preserve"> запоем».</w:t>
            </w:r>
          </w:p>
          <w:p w:rsidR="000C3D9E" w:rsidRDefault="00D63F9D" w:rsidP="00D9738F">
            <w:pPr>
              <w:rPr>
                <w:rFonts w:ascii="Times New Roman" w:hAnsi="Times New Roman"/>
                <w:sz w:val="24"/>
                <w:szCs w:val="24"/>
              </w:rPr>
            </w:pPr>
            <w:r w:rsidRPr="001D29D6">
              <w:rPr>
                <w:rFonts w:ascii="Times New Roman" w:hAnsi="Times New Roman"/>
                <w:sz w:val="24"/>
                <w:szCs w:val="24"/>
                <w:u w:val="single"/>
              </w:rPr>
              <w:t>Игра на музыкальных инструментах:</w:t>
            </w:r>
            <w:r w:rsidR="00D9738F">
              <w:rPr>
                <w:rFonts w:ascii="Times New Roman" w:hAnsi="Times New Roman"/>
                <w:sz w:val="24"/>
                <w:szCs w:val="24"/>
                <w:u w:val="single"/>
              </w:rPr>
              <w:t xml:space="preserve"> </w:t>
            </w:r>
            <w:r w:rsidR="009204FD">
              <w:rPr>
                <w:rFonts w:ascii="Times New Roman" w:hAnsi="Times New Roman"/>
                <w:sz w:val="24"/>
                <w:szCs w:val="24"/>
              </w:rPr>
              <w:t>Русские народные песни (по выбору детей).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70</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70.</w:t>
            </w:r>
          </w:p>
        </w:tc>
        <w:tc>
          <w:tcPr>
            <w:tcW w:w="11907" w:type="dxa"/>
          </w:tcPr>
          <w:p w:rsidR="00D379B2" w:rsidRDefault="009204FD" w:rsidP="00D9738F">
            <w:pPr>
              <w:rPr>
                <w:rFonts w:ascii="Times New Roman" w:hAnsi="Times New Roman"/>
                <w:sz w:val="24"/>
                <w:szCs w:val="24"/>
              </w:rPr>
            </w:pPr>
            <w:r>
              <w:rPr>
                <w:rFonts w:ascii="Times New Roman" w:hAnsi="Times New Roman"/>
                <w:sz w:val="24"/>
                <w:szCs w:val="24"/>
              </w:rPr>
              <w:t xml:space="preserve">«Моя земля», муз. Ю. </w:t>
            </w:r>
            <w:proofErr w:type="spellStart"/>
            <w:r>
              <w:rPr>
                <w:rFonts w:ascii="Times New Roman" w:hAnsi="Times New Roman"/>
                <w:sz w:val="24"/>
                <w:szCs w:val="24"/>
              </w:rPr>
              <w:t>Верижникова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Байновская</w:t>
            </w:r>
            <w:proofErr w:type="spellEnd"/>
            <w:r>
              <w:rPr>
                <w:rFonts w:ascii="Times New Roman" w:hAnsi="Times New Roman"/>
                <w:sz w:val="24"/>
                <w:szCs w:val="24"/>
              </w:rPr>
              <w:t xml:space="preserve"> кадриль»,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мелодия в обр. М. Иорданского;</w:t>
            </w:r>
            <w:r w:rsidR="00D9738F">
              <w:rPr>
                <w:rFonts w:ascii="Times New Roman" w:hAnsi="Times New Roman"/>
                <w:sz w:val="24"/>
                <w:szCs w:val="24"/>
              </w:rPr>
              <w:t xml:space="preserve"> </w:t>
            </w:r>
            <w:r>
              <w:rPr>
                <w:rFonts w:ascii="Times New Roman" w:hAnsi="Times New Roman"/>
                <w:sz w:val="24"/>
                <w:szCs w:val="24"/>
              </w:rPr>
              <w:t>«Коробейники», рус. нар. мелодия;</w:t>
            </w:r>
            <w:r w:rsidR="00D9738F">
              <w:rPr>
                <w:rFonts w:ascii="Times New Roman" w:hAnsi="Times New Roman"/>
                <w:sz w:val="24"/>
                <w:szCs w:val="24"/>
              </w:rPr>
              <w:t xml:space="preserve"> </w:t>
            </w:r>
            <w:r>
              <w:rPr>
                <w:rFonts w:ascii="Times New Roman" w:hAnsi="Times New Roman"/>
                <w:sz w:val="24"/>
                <w:szCs w:val="24"/>
              </w:rPr>
              <w:t xml:space="preserve">«Камаринская», рус. нар. мелодия в обр. П. </w:t>
            </w:r>
            <w:proofErr w:type="spellStart"/>
            <w:r>
              <w:rPr>
                <w:rFonts w:ascii="Times New Roman" w:hAnsi="Times New Roman"/>
                <w:sz w:val="24"/>
                <w:szCs w:val="24"/>
              </w:rPr>
              <w:t>И.Чайковского</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«Моя Россия», муз. Г. Струве.</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71</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71.</w:t>
            </w:r>
          </w:p>
        </w:tc>
        <w:tc>
          <w:tcPr>
            <w:tcW w:w="11907" w:type="dxa"/>
          </w:tcPr>
          <w:p w:rsidR="009204FD" w:rsidRPr="009204FD" w:rsidRDefault="009204FD" w:rsidP="009204FD">
            <w:pPr>
              <w:rPr>
                <w:rFonts w:ascii="Times New Roman" w:hAnsi="Times New Roman"/>
                <w:sz w:val="24"/>
                <w:szCs w:val="24"/>
              </w:rPr>
            </w:pPr>
            <w:r w:rsidRPr="001D29D6">
              <w:rPr>
                <w:rFonts w:ascii="Times New Roman" w:hAnsi="Times New Roman"/>
                <w:sz w:val="24"/>
                <w:szCs w:val="24"/>
                <w:u w:val="single"/>
              </w:rPr>
              <w:t>Слушание:</w:t>
            </w:r>
            <w:r w:rsidR="00D9738F">
              <w:rPr>
                <w:rFonts w:ascii="Times New Roman" w:hAnsi="Times New Roman"/>
                <w:sz w:val="24"/>
                <w:szCs w:val="24"/>
                <w:u w:val="single"/>
              </w:rPr>
              <w:t xml:space="preserve"> </w:t>
            </w:r>
            <w:r>
              <w:rPr>
                <w:rFonts w:ascii="Times New Roman" w:hAnsi="Times New Roman"/>
                <w:sz w:val="24"/>
                <w:szCs w:val="24"/>
              </w:rPr>
              <w:t>«Май», муз. П. И. Чайковского из цикла «Времена года»;</w:t>
            </w:r>
            <w:r w:rsidR="00D9738F">
              <w:rPr>
                <w:rFonts w:ascii="Times New Roman" w:hAnsi="Times New Roman"/>
                <w:sz w:val="24"/>
                <w:szCs w:val="24"/>
              </w:rPr>
              <w:t xml:space="preserve"> </w:t>
            </w:r>
            <w:r>
              <w:rPr>
                <w:rFonts w:ascii="Times New Roman" w:hAnsi="Times New Roman"/>
                <w:sz w:val="24"/>
                <w:szCs w:val="24"/>
              </w:rPr>
              <w:t>«Дождик», муз. Г. Свиридова.</w:t>
            </w:r>
          </w:p>
          <w:p w:rsidR="009204FD" w:rsidRDefault="009204FD" w:rsidP="009204FD">
            <w:pPr>
              <w:rPr>
                <w:rFonts w:ascii="Times New Roman" w:hAnsi="Times New Roman"/>
                <w:sz w:val="24"/>
                <w:szCs w:val="24"/>
              </w:rPr>
            </w:pPr>
            <w:r w:rsidRPr="001D29D6">
              <w:rPr>
                <w:rFonts w:ascii="Times New Roman" w:hAnsi="Times New Roman"/>
                <w:sz w:val="24"/>
                <w:szCs w:val="24"/>
                <w:u w:val="single"/>
              </w:rPr>
              <w:t>Пение:</w:t>
            </w:r>
            <w:r w:rsidR="00D9738F">
              <w:rPr>
                <w:rFonts w:ascii="Times New Roman" w:hAnsi="Times New Roman"/>
                <w:sz w:val="24"/>
                <w:szCs w:val="24"/>
                <w:u w:val="single"/>
              </w:rPr>
              <w:t xml:space="preserve"> </w:t>
            </w:r>
            <w:r>
              <w:rPr>
                <w:rFonts w:ascii="Times New Roman" w:hAnsi="Times New Roman"/>
                <w:sz w:val="24"/>
                <w:szCs w:val="24"/>
              </w:rPr>
              <w:t>«Козлик»,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D9738F">
              <w:rPr>
                <w:rFonts w:ascii="Times New Roman" w:hAnsi="Times New Roman"/>
                <w:sz w:val="24"/>
                <w:szCs w:val="24"/>
              </w:rPr>
              <w:t xml:space="preserve"> </w:t>
            </w:r>
            <w:r>
              <w:rPr>
                <w:rFonts w:ascii="Times New Roman" w:hAnsi="Times New Roman"/>
                <w:sz w:val="24"/>
                <w:szCs w:val="24"/>
              </w:rPr>
              <w:t>«Лесная полянка», муз. А. Филиппенко;</w:t>
            </w:r>
            <w:r w:rsidR="00D9738F">
              <w:rPr>
                <w:rFonts w:ascii="Times New Roman" w:hAnsi="Times New Roman"/>
                <w:sz w:val="24"/>
                <w:szCs w:val="24"/>
              </w:rPr>
              <w:t xml:space="preserve"> </w:t>
            </w:r>
            <w:r>
              <w:rPr>
                <w:rFonts w:ascii="Times New Roman" w:hAnsi="Times New Roman"/>
                <w:sz w:val="24"/>
                <w:szCs w:val="24"/>
              </w:rPr>
              <w:t xml:space="preserve">«Летние цветы», муз. Е. Тиличеевой; </w:t>
            </w:r>
          </w:p>
          <w:p w:rsidR="009204FD" w:rsidRPr="009204FD" w:rsidRDefault="009204FD" w:rsidP="009204FD">
            <w:pPr>
              <w:rPr>
                <w:rFonts w:ascii="Times New Roman" w:hAnsi="Times New Roman"/>
                <w:sz w:val="24"/>
                <w:szCs w:val="24"/>
              </w:rPr>
            </w:pPr>
            <w:r>
              <w:rPr>
                <w:rFonts w:ascii="Times New Roman" w:hAnsi="Times New Roman"/>
                <w:sz w:val="24"/>
                <w:szCs w:val="24"/>
              </w:rPr>
              <w:t xml:space="preserve">«Наша песенка простая», муз. А. Александрова, сл. М. </w:t>
            </w:r>
            <w:proofErr w:type="spellStart"/>
            <w:r>
              <w:rPr>
                <w:rFonts w:ascii="Times New Roman" w:hAnsi="Times New Roman"/>
                <w:sz w:val="24"/>
                <w:szCs w:val="24"/>
              </w:rPr>
              <w:t>Ивенсен</w:t>
            </w:r>
            <w:proofErr w:type="spellEnd"/>
            <w:r>
              <w:rPr>
                <w:rFonts w:ascii="Times New Roman" w:hAnsi="Times New Roman"/>
                <w:sz w:val="24"/>
                <w:szCs w:val="24"/>
              </w:rPr>
              <w:t>.</w:t>
            </w:r>
          </w:p>
          <w:p w:rsidR="000C3D9E" w:rsidRDefault="009204FD" w:rsidP="00D9738F">
            <w:pPr>
              <w:rPr>
                <w:rFonts w:ascii="Times New Roman" w:hAnsi="Times New Roman"/>
                <w:sz w:val="24"/>
                <w:szCs w:val="24"/>
              </w:rPr>
            </w:pPr>
            <w:r w:rsidRPr="001D29D6">
              <w:rPr>
                <w:rFonts w:ascii="Times New Roman" w:hAnsi="Times New Roman"/>
                <w:sz w:val="24"/>
                <w:szCs w:val="24"/>
                <w:u w:val="single"/>
              </w:rPr>
              <w:t>Музыкально-ритмичные движения:</w:t>
            </w:r>
            <w:r w:rsidR="00D9738F">
              <w:rPr>
                <w:rFonts w:ascii="Times New Roman" w:hAnsi="Times New Roman"/>
                <w:sz w:val="24"/>
                <w:szCs w:val="24"/>
                <w:u w:val="single"/>
              </w:rPr>
              <w:t xml:space="preserve"> </w:t>
            </w:r>
            <w:r>
              <w:rPr>
                <w:rFonts w:ascii="Times New Roman" w:hAnsi="Times New Roman"/>
                <w:sz w:val="24"/>
                <w:szCs w:val="24"/>
              </w:rPr>
              <w:t xml:space="preserve">«Марш», муз. С. </w:t>
            </w:r>
            <w:proofErr w:type="spellStart"/>
            <w:r>
              <w:rPr>
                <w:rFonts w:ascii="Times New Roman" w:hAnsi="Times New Roman"/>
                <w:sz w:val="24"/>
                <w:szCs w:val="24"/>
              </w:rPr>
              <w:t>Бодренкова</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 xml:space="preserve"> «Бег» под музыку «Юмореска», муз. А. Дворжака;</w:t>
            </w:r>
            <w:r w:rsidR="00D9738F">
              <w:rPr>
                <w:rFonts w:ascii="Times New Roman" w:hAnsi="Times New Roman"/>
                <w:sz w:val="24"/>
                <w:szCs w:val="24"/>
              </w:rPr>
              <w:t xml:space="preserve"> </w:t>
            </w:r>
            <w:r>
              <w:rPr>
                <w:rFonts w:ascii="Times New Roman" w:hAnsi="Times New Roman"/>
                <w:sz w:val="24"/>
                <w:szCs w:val="24"/>
              </w:rPr>
              <w:t xml:space="preserve">«Детская полька», муз. А. </w:t>
            </w:r>
            <w:proofErr w:type="spellStart"/>
            <w:r>
              <w:rPr>
                <w:rFonts w:ascii="Times New Roman" w:hAnsi="Times New Roman"/>
                <w:sz w:val="24"/>
                <w:szCs w:val="24"/>
              </w:rPr>
              <w:t>Жилинского</w:t>
            </w:r>
            <w:proofErr w:type="spellEnd"/>
            <w:r>
              <w:rPr>
                <w:rFonts w:ascii="Times New Roman" w:hAnsi="Times New Roman"/>
                <w:sz w:val="24"/>
                <w:szCs w:val="24"/>
              </w:rPr>
              <w:t>;</w:t>
            </w:r>
            <w:r w:rsidR="00D9738F">
              <w:rPr>
                <w:rFonts w:ascii="Times New Roman" w:hAnsi="Times New Roman"/>
                <w:sz w:val="24"/>
                <w:szCs w:val="24"/>
              </w:rPr>
              <w:t xml:space="preserve"> </w:t>
            </w:r>
            <w:r>
              <w:rPr>
                <w:rFonts w:ascii="Times New Roman" w:hAnsi="Times New Roman"/>
                <w:sz w:val="24"/>
                <w:szCs w:val="24"/>
              </w:rPr>
              <w:t>«Во поле береза стояла», рус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ар. песня;</w:t>
            </w:r>
            <w:r w:rsidR="00D9738F">
              <w:rPr>
                <w:rFonts w:ascii="Times New Roman" w:hAnsi="Times New Roman"/>
                <w:sz w:val="24"/>
                <w:szCs w:val="24"/>
              </w:rPr>
              <w:t xml:space="preserve"> </w:t>
            </w:r>
            <w:r>
              <w:rPr>
                <w:rFonts w:ascii="Times New Roman" w:hAnsi="Times New Roman"/>
                <w:sz w:val="24"/>
                <w:szCs w:val="24"/>
              </w:rPr>
              <w:t>«Цапли танцуют», «Цапли полетели», муз. Е. Макарова.</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72</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72.</w:t>
            </w:r>
          </w:p>
        </w:tc>
        <w:tc>
          <w:tcPr>
            <w:tcW w:w="11907" w:type="dxa"/>
          </w:tcPr>
          <w:p w:rsidR="00D379B2" w:rsidRPr="00D379B2" w:rsidRDefault="00D379B2" w:rsidP="00D379B2">
            <w:pPr>
              <w:rPr>
                <w:rFonts w:ascii="Times New Roman" w:hAnsi="Times New Roman"/>
                <w:sz w:val="24"/>
                <w:szCs w:val="24"/>
              </w:rPr>
            </w:pPr>
            <w:r w:rsidRPr="00D379B2">
              <w:rPr>
                <w:rFonts w:ascii="Times New Roman" w:hAnsi="Times New Roman"/>
                <w:sz w:val="24"/>
                <w:szCs w:val="24"/>
                <w:u w:val="single"/>
              </w:rPr>
              <w:t>Слушание:</w:t>
            </w:r>
            <w:r w:rsidR="00D9738F">
              <w:rPr>
                <w:rFonts w:ascii="Times New Roman" w:hAnsi="Times New Roman"/>
                <w:sz w:val="24"/>
                <w:szCs w:val="24"/>
                <w:u w:val="single"/>
              </w:rPr>
              <w:t xml:space="preserve"> </w:t>
            </w:r>
            <w:r w:rsidRPr="00D379B2">
              <w:rPr>
                <w:rFonts w:ascii="Times New Roman" w:hAnsi="Times New Roman"/>
                <w:sz w:val="24"/>
                <w:szCs w:val="24"/>
              </w:rPr>
              <w:t xml:space="preserve">«Песенка мамонтенка»,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 сл. Д. Непомнящего.</w:t>
            </w:r>
          </w:p>
          <w:p w:rsidR="00D379B2" w:rsidRPr="00D379B2" w:rsidRDefault="00D379B2" w:rsidP="00D379B2">
            <w:pPr>
              <w:rPr>
                <w:rFonts w:ascii="Times New Roman" w:hAnsi="Times New Roman"/>
                <w:sz w:val="24"/>
                <w:szCs w:val="24"/>
              </w:rPr>
            </w:pPr>
            <w:r w:rsidRPr="00D379B2">
              <w:rPr>
                <w:rFonts w:ascii="Times New Roman" w:hAnsi="Times New Roman"/>
                <w:sz w:val="24"/>
                <w:szCs w:val="24"/>
                <w:u w:val="single"/>
              </w:rPr>
              <w:t>Пение:</w:t>
            </w:r>
            <w:r w:rsidR="00D9738F">
              <w:rPr>
                <w:rFonts w:ascii="Times New Roman" w:hAnsi="Times New Roman"/>
                <w:sz w:val="24"/>
                <w:szCs w:val="24"/>
                <w:u w:val="single"/>
              </w:rPr>
              <w:t xml:space="preserve"> </w:t>
            </w:r>
            <w:r w:rsidRPr="00D379B2">
              <w:rPr>
                <w:rFonts w:ascii="Times New Roman" w:hAnsi="Times New Roman"/>
                <w:sz w:val="24"/>
                <w:szCs w:val="24"/>
              </w:rPr>
              <w:t xml:space="preserve">«Дважды два – четыре», «Пропала собака»,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 xml:space="preserve">, сл. А. </w:t>
            </w:r>
            <w:proofErr w:type="spellStart"/>
            <w:r w:rsidRPr="00D379B2">
              <w:rPr>
                <w:rFonts w:ascii="Times New Roman" w:hAnsi="Times New Roman"/>
                <w:sz w:val="24"/>
                <w:szCs w:val="24"/>
              </w:rPr>
              <w:t>Ламм</w:t>
            </w:r>
            <w:proofErr w:type="spellEnd"/>
            <w:r w:rsidRPr="00D379B2">
              <w:rPr>
                <w:rFonts w:ascii="Times New Roman" w:hAnsi="Times New Roman"/>
                <w:sz w:val="24"/>
                <w:szCs w:val="24"/>
              </w:rPr>
              <w:t>;</w:t>
            </w:r>
            <w:r w:rsidR="00D9738F">
              <w:rPr>
                <w:rFonts w:ascii="Times New Roman" w:hAnsi="Times New Roman"/>
                <w:sz w:val="24"/>
                <w:szCs w:val="24"/>
              </w:rPr>
              <w:t xml:space="preserve"> </w:t>
            </w:r>
            <w:r w:rsidRPr="00D379B2">
              <w:rPr>
                <w:rFonts w:ascii="Times New Roman" w:hAnsi="Times New Roman"/>
                <w:sz w:val="24"/>
                <w:szCs w:val="24"/>
              </w:rPr>
              <w:t xml:space="preserve">«Улыбка»,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 xml:space="preserve">, сл. М. </w:t>
            </w:r>
            <w:proofErr w:type="spellStart"/>
            <w:r w:rsidRPr="00D379B2">
              <w:rPr>
                <w:rFonts w:ascii="Times New Roman" w:hAnsi="Times New Roman"/>
                <w:sz w:val="24"/>
                <w:szCs w:val="24"/>
              </w:rPr>
              <w:t>Пляцковского</w:t>
            </w:r>
            <w:proofErr w:type="spellEnd"/>
            <w:r w:rsidRPr="00D379B2">
              <w:rPr>
                <w:rFonts w:ascii="Times New Roman" w:hAnsi="Times New Roman"/>
                <w:sz w:val="24"/>
                <w:szCs w:val="24"/>
              </w:rPr>
              <w:t>;</w:t>
            </w:r>
            <w:r w:rsidR="00D9738F">
              <w:rPr>
                <w:rFonts w:ascii="Times New Roman" w:hAnsi="Times New Roman"/>
                <w:sz w:val="24"/>
                <w:szCs w:val="24"/>
              </w:rPr>
              <w:t xml:space="preserve"> </w:t>
            </w:r>
            <w:r w:rsidRPr="00D379B2">
              <w:rPr>
                <w:rFonts w:ascii="Times New Roman" w:hAnsi="Times New Roman"/>
                <w:sz w:val="24"/>
                <w:szCs w:val="24"/>
              </w:rPr>
              <w:t xml:space="preserve"> «Антошка»,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 xml:space="preserve">, сл. Ю. </w:t>
            </w:r>
            <w:proofErr w:type="spellStart"/>
            <w:r w:rsidRPr="00D379B2">
              <w:rPr>
                <w:rFonts w:ascii="Times New Roman" w:hAnsi="Times New Roman"/>
                <w:sz w:val="24"/>
                <w:szCs w:val="24"/>
              </w:rPr>
              <w:t>Энтина</w:t>
            </w:r>
            <w:proofErr w:type="spellEnd"/>
            <w:r w:rsidRPr="00D379B2">
              <w:rPr>
                <w:rFonts w:ascii="Times New Roman" w:hAnsi="Times New Roman"/>
                <w:sz w:val="24"/>
                <w:szCs w:val="24"/>
              </w:rPr>
              <w:t>;</w:t>
            </w:r>
            <w:r w:rsidR="00D9738F">
              <w:rPr>
                <w:rFonts w:ascii="Times New Roman" w:hAnsi="Times New Roman"/>
                <w:sz w:val="24"/>
                <w:szCs w:val="24"/>
              </w:rPr>
              <w:t xml:space="preserve"> </w:t>
            </w:r>
            <w:r w:rsidRPr="00D379B2">
              <w:rPr>
                <w:rFonts w:ascii="Times New Roman" w:hAnsi="Times New Roman"/>
                <w:sz w:val="24"/>
                <w:szCs w:val="24"/>
              </w:rPr>
              <w:t xml:space="preserve">«Когда мои друзья со мной»,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w:t>
            </w:r>
          </w:p>
          <w:p w:rsidR="008938B9" w:rsidRDefault="00D379B2" w:rsidP="00D379B2">
            <w:pPr>
              <w:rPr>
                <w:rFonts w:ascii="Times New Roman" w:hAnsi="Times New Roman"/>
                <w:sz w:val="24"/>
                <w:szCs w:val="24"/>
              </w:rPr>
            </w:pPr>
            <w:r w:rsidRPr="00D379B2">
              <w:rPr>
                <w:rFonts w:ascii="Times New Roman" w:hAnsi="Times New Roman"/>
                <w:sz w:val="24"/>
                <w:szCs w:val="24"/>
                <w:u w:val="single"/>
              </w:rPr>
              <w:t>Музыкально-ритмичные движения:</w:t>
            </w:r>
            <w:r w:rsidR="0007100C">
              <w:rPr>
                <w:rFonts w:ascii="Times New Roman" w:hAnsi="Times New Roman"/>
                <w:sz w:val="24"/>
                <w:szCs w:val="24"/>
                <w:u w:val="single"/>
              </w:rPr>
              <w:t xml:space="preserve"> </w:t>
            </w:r>
            <w:r w:rsidRPr="00D379B2">
              <w:rPr>
                <w:rFonts w:ascii="Times New Roman" w:hAnsi="Times New Roman"/>
                <w:sz w:val="24"/>
                <w:szCs w:val="24"/>
              </w:rPr>
              <w:t xml:space="preserve">Музыкально-ритмическая композиция «Кузнечик»,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 xml:space="preserve">, сл. </w:t>
            </w:r>
          </w:p>
          <w:p w:rsidR="00D379B2" w:rsidRPr="00D379B2" w:rsidRDefault="00D379B2" w:rsidP="00D379B2">
            <w:pPr>
              <w:rPr>
                <w:rFonts w:ascii="Times New Roman" w:hAnsi="Times New Roman"/>
                <w:sz w:val="24"/>
                <w:szCs w:val="24"/>
              </w:rPr>
            </w:pPr>
            <w:r w:rsidRPr="00D379B2">
              <w:rPr>
                <w:rFonts w:ascii="Times New Roman" w:hAnsi="Times New Roman"/>
                <w:sz w:val="24"/>
                <w:szCs w:val="24"/>
              </w:rPr>
              <w:t>А. Буренина;</w:t>
            </w:r>
            <w:r w:rsidR="0007100C">
              <w:rPr>
                <w:rFonts w:ascii="Times New Roman" w:hAnsi="Times New Roman"/>
                <w:sz w:val="24"/>
                <w:szCs w:val="24"/>
              </w:rPr>
              <w:t xml:space="preserve"> </w:t>
            </w:r>
            <w:r w:rsidRPr="00D379B2">
              <w:rPr>
                <w:rFonts w:ascii="Times New Roman" w:hAnsi="Times New Roman"/>
                <w:sz w:val="24"/>
                <w:szCs w:val="24"/>
              </w:rPr>
              <w:t>«Танец» под музыку песенки «Крокодил Гена», сост. Т. Ломова.</w:t>
            </w:r>
          </w:p>
          <w:p w:rsidR="00D379B2" w:rsidRPr="00D379B2" w:rsidRDefault="00D379B2" w:rsidP="00D379B2">
            <w:pPr>
              <w:rPr>
                <w:rFonts w:ascii="Times New Roman" w:hAnsi="Times New Roman"/>
                <w:sz w:val="24"/>
                <w:szCs w:val="24"/>
              </w:rPr>
            </w:pPr>
            <w:r w:rsidRPr="008938B9">
              <w:rPr>
                <w:rFonts w:ascii="Times New Roman" w:hAnsi="Times New Roman"/>
                <w:sz w:val="24"/>
                <w:szCs w:val="24"/>
                <w:u w:val="single"/>
              </w:rPr>
              <w:t>Игра</w:t>
            </w:r>
            <w:r w:rsidRPr="00D379B2">
              <w:rPr>
                <w:rFonts w:ascii="Times New Roman" w:hAnsi="Times New Roman"/>
                <w:sz w:val="24"/>
                <w:szCs w:val="24"/>
              </w:rPr>
              <w:t xml:space="preserve"> «Угадай мелодию».</w:t>
            </w:r>
          </w:p>
          <w:p w:rsidR="000C3D9E" w:rsidRDefault="00D379B2" w:rsidP="0007100C">
            <w:pPr>
              <w:rPr>
                <w:rFonts w:ascii="Times New Roman" w:hAnsi="Times New Roman"/>
                <w:sz w:val="24"/>
                <w:szCs w:val="24"/>
              </w:rPr>
            </w:pPr>
            <w:r w:rsidRPr="008938B9">
              <w:rPr>
                <w:rFonts w:ascii="Times New Roman" w:hAnsi="Times New Roman"/>
                <w:sz w:val="24"/>
                <w:szCs w:val="24"/>
                <w:u w:val="single"/>
              </w:rPr>
              <w:t>Игра на музыкальных инструментах:</w:t>
            </w:r>
            <w:r w:rsidR="0007100C">
              <w:rPr>
                <w:rFonts w:ascii="Times New Roman" w:hAnsi="Times New Roman"/>
                <w:sz w:val="24"/>
                <w:szCs w:val="24"/>
                <w:u w:val="single"/>
              </w:rPr>
              <w:t xml:space="preserve"> </w:t>
            </w:r>
            <w:r w:rsidRPr="00D379B2">
              <w:rPr>
                <w:rFonts w:ascii="Times New Roman" w:hAnsi="Times New Roman"/>
                <w:sz w:val="24"/>
                <w:szCs w:val="24"/>
              </w:rPr>
              <w:t xml:space="preserve">«Мир похож на цветной луг», муз. В. </w:t>
            </w:r>
            <w:proofErr w:type="spellStart"/>
            <w:r w:rsidRPr="00D379B2">
              <w:rPr>
                <w:rFonts w:ascii="Times New Roman" w:hAnsi="Times New Roman"/>
                <w:sz w:val="24"/>
                <w:szCs w:val="24"/>
              </w:rPr>
              <w:t>Шаинского</w:t>
            </w:r>
            <w:proofErr w:type="spellEnd"/>
            <w:r w:rsidRPr="00D379B2">
              <w:rPr>
                <w:rFonts w:ascii="Times New Roman" w:hAnsi="Times New Roman"/>
                <w:sz w:val="24"/>
                <w:szCs w:val="24"/>
              </w:rPr>
              <w:t xml:space="preserve">, сл. М. </w:t>
            </w:r>
            <w:proofErr w:type="spellStart"/>
            <w:r w:rsidRPr="00D379B2">
              <w:rPr>
                <w:rFonts w:ascii="Times New Roman" w:hAnsi="Times New Roman"/>
                <w:sz w:val="24"/>
                <w:szCs w:val="24"/>
              </w:rPr>
              <w:t>Пляцковского</w:t>
            </w:r>
            <w:proofErr w:type="spellEnd"/>
            <w:r w:rsidRPr="00D379B2">
              <w:rPr>
                <w:rFonts w:ascii="Times New Roman" w:hAnsi="Times New Roman"/>
                <w:sz w:val="24"/>
                <w:szCs w:val="24"/>
              </w:rPr>
              <w:t>.</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t>73</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73.</w:t>
            </w:r>
          </w:p>
        </w:tc>
        <w:tc>
          <w:tcPr>
            <w:tcW w:w="11907" w:type="dxa"/>
          </w:tcPr>
          <w:p w:rsidR="00D379B2" w:rsidRPr="00D379B2" w:rsidRDefault="00D379B2" w:rsidP="00D379B2">
            <w:pPr>
              <w:rPr>
                <w:rFonts w:ascii="Times New Roman" w:hAnsi="Times New Roman"/>
                <w:sz w:val="24"/>
                <w:szCs w:val="24"/>
              </w:rPr>
            </w:pPr>
            <w:r w:rsidRPr="008938B9">
              <w:rPr>
                <w:rFonts w:ascii="Times New Roman" w:hAnsi="Times New Roman"/>
                <w:sz w:val="24"/>
                <w:szCs w:val="24"/>
                <w:u w:val="single"/>
              </w:rPr>
              <w:t>Слушание:</w:t>
            </w:r>
            <w:r w:rsidR="00381BB0">
              <w:rPr>
                <w:rFonts w:ascii="Times New Roman" w:hAnsi="Times New Roman"/>
                <w:sz w:val="24"/>
                <w:szCs w:val="24"/>
                <w:u w:val="single"/>
              </w:rPr>
              <w:t xml:space="preserve"> </w:t>
            </w:r>
            <w:r w:rsidRPr="00D379B2">
              <w:rPr>
                <w:rFonts w:ascii="Times New Roman" w:hAnsi="Times New Roman"/>
                <w:sz w:val="24"/>
                <w:szCs w:val="24"/>
              </w:rPr>
              <w:t>«Полет шмеля», муз. Н. А. Римского-Корсакова.</w:t>
            </w:r>
          </w:p>
          <w:p w:rsidR="00D379B2" w:rsidRPr="00D379B2" w:rsidRDefault="00D379B2" w:rsidP="00D379B2">
            <w:pPr>
              <w:rPr>
                <w:rFonts w:ascii="Times New Roman" w:hAnsi="Times New Roman"/>
                <w:sz w:val="24"/>
                <w:szCs w:val="24"/>
              </w:rPr>
            </w:pPr>
            <w:r w:rsidRPr="008938B9">
              <w:rPr>
                <w:rFonts w:ascii="Times New Roman" w:hAnsi="Times New Roman"/>
                <w:sz w:val="24"/>
                <w:szCs w:val="24"/>
                <w:u w:val="single"/>
              </w:rPr>
              <w:t>Пение:</w:t>
            </w:r>
            <w:r w:rsidR="00381BB0">
              <w:rPr>
                <w:rFonts w:ascii="Times New Roman" w:hAnsi="Times New Roman"/>
                <w:sz w:val="24"/>
                <w:szCs w:val="24"/>
                <w:u w:val="single"/>
              </w:rPr>
              <w:t xml:space="preserve"> </w:t>
            </w:r>
            <w:r w:rsidRPr="00D379B2">
              <w:rPr>
                <w:rFonts w:ascii="Times New Roman" w:hAnsi="Times New Roman"/>
                <w:sz w:val="24"/>
                <w:szCs w:val="24"/>
              </w:rPr>
              <w:t>«Дождик обиделся», муз. Д. Львова-</w:t>
            </w:r>
            <w:proofErr w:type="spellStart"/>
            <w:r w:rsidRPr="00D379B2">
              <w:rPr>
                <w:rFonts w:ascii="Times New Roman" w:hAnsi="Times New Roman"/>
                <w:sz w:val="24"/>
                <w:szCs w:val="24"/>
              </w:rPr>
              <w:t>Компанейца</w:t>
            </w:r>
            <w:proofErr w:type="spellEnd"/>
            <w:r w:rsidRPr="00D379B2">
              <w:rPr>
                <w:rFonts w:ascii="Times New Roman" w:hAnsi="Times New Roman"/>
                <w:sz w:val="24"/>
                <w:szCs w:val="24"/>
              </w:rPr>
              <w:t>;</w:t>
            </w:r>
            <w:r w:rsidR="00381BB0">
              <w:rPr>
                <w:rFonts w:ascii="Times New Roman" w:hAnsi="Times New Roman"/>
                <w:sz w:val="24"/>
                <w:szCs w:val="24"/>
              </w:rPr>
              <w:t xml:space="preserve"> </w:t>
            </w:r>
            <w:r w:rsidRPr="00D379B2">
              <w:rPr>
                <w:rFonts w:ascii="Times New Roman" w:hAnsi="Times New Roman"/>
                <w:sz w:val="24"/>
                <w:szCs w:val="24"/>
              </w:rPr>
              <w:t>«Хоровод цветов», муз. Ю. Скокова, сл. З. Петровой.</w:t>
            </w:r>
          </w:p>
          <w:p w:rsidR="00D379B2" w:rsidRPr="00D379B2" w:rsidRDefault="00D379B2" w:rsidP="00D379B2">
            <w:pPr>
              <w:rPr>
                <w:rFonts w:ascii="Times New Roman" w:hAnsi="Times New Roman"/>
                <w:sz w:val="24"/>
                <w:szCs w:val="24"/>
              </w:rPr>
            </w:pPr>
            <w:r w:rsidRPr="008938B9">
              <w:rPr>
                <w:rFonts w:ascii="Times New Roman" w:hAnsi="Times New Roman"/>
                <w:sz w:val="24"/>
                <w:szCs w:val="24"/>
                <w:u w:val="single"/>
              </w:rPr>
              <w:t>Музыкально-ритмичные движения:</w:t>
            </w:r>
            <w:r w:rsidR="00381BB0">
              <w:rPr>
                <w:rFonts w:ascii="Times New Roman" w:hAnsi="Times New Roman"/>
                <w:sz w:val="24"/>
                <w:szCs w:val="24"/>
                <w:u w:val="single"/>
              </w:rPr>
              <w:t xml:space="preserve"> </w:t>
            </w:r>
            <w:r w:rsidR="008938B9" w:rsidRPr="00D379B2">
              <w:rPr>
                <w:rFonts w:ascii="Times New Roman" w:hAnsi="Times New Roman"/>
                <w:sz w:val="24"/>
                <w:szCs w:val="24"/>
              </w:rPr>
              <w:t xml:space="preserve"> </w:t>
            </w:r>
            <w:r w:rsidRPr="00D379B2">
              <w:rPr>
                <w:rFonts w:ascii="Times New Roman" w:hAnsi="Times New Roman"/>
                <w:sz w:val="24"/>
                <w:szCs w:val="24"/>
              </w:rPr>
              <w:t xml:space="preserve">«Полька», муз. Ю. </w:t>
            </w:r>
            <w:proofErr w:type="spellStart"/>
            <w:r w:rsidRPr="00D379B2">
              <w:rPr>
                <w:rFonts w:ascii="Times New Roman" w:hAnsi="Times New Roman"/>
                <w:sz w:val="24"/>
                <w:szCs w:val="24"/>
              </w:rPr>
              <w:t>Чичкова</w:t>
            </w:r>
            <w:proofErr w:type="spellEnd"/>
            <w:r w:rsidRPr="00D379B2">
              <w:rPr>
                <w:rFonts w:ascii="Times New Roman" w:hAnsi="Times New Roman"/>
                <w:sz w:val="24"/>
                <w:szCs w:val="24"/>
              </w:rPr>
              <w:t>.</w:t>
            </w:r>
          </w:p>
          <w:p w:rsidR="00D379B2" w:rsidRPr="00D379B2" w:rsidRDefault="00D379B2" w:rsidP="00D379B2">
            <w:pPr>
              <w:rPr>
                <w:rFonts w:ascii="Times New Roman" w:hAnsi="Times New Roman"/>
                <w:sz w:val="24"/>
                <w:szCs w:val="24"/>
              </w:rPr>
            </w:pPr>
            <w:r w:rsidRPr="008938B9">
              <w:rPr>
                <w:rFonts w:ascii="Times New Roman" w:hAnsi="Times New Roman"/>
                <w:sz w:val="24"/>
                <w:szCs w:val="24"/>
                <w:u w:val="single"/>
              </w:rPr>
              <w:lastRenderedPageBreak/>
              <w:t>Игра</w:t>
            </w:r>
            <w:r w:rsidRPr="00D379B2">
              <w:rPr>
                <w:rFonts w:ascii="Times New Roman" w:hAnsi="Times New Roman"/>
                <w:sz w:val="24"/>
                <w:szCs w:val="24"/>
              </w:rPr>
              <w:t xml:space="preserve"> «</w:t>
            </w:r>
            <w:proofErr w:type="gramStart"/>
            <w:r w:rsidRPr="00D379B2">
              <w:rPr>
                <w:rFonts w:ascii="Times New Roman" w:hAnsi="Times New Roman"/>
                <w:sz w:val="24"/>
                <w:szCs w:val="24"/>
              </w:rPr>
              <w:t>Громко-тихо</w:t>
            </w:r>
            <w:proofErr w:type="gramEnd"/>
            <w:r w:rsidRPr="00D379B2">
              <w:rPr>
                <w:rFonts w:ascii="Times New Roman" w:hAnsi="Times New Roman"/>
                <w:sz w:val="24"/>
                <w:szCs w:val="24"/>
              </w:rPr>
              <w:t xml:space="preserve"> запоем».</w:t>
            </w:r>
          </w:p>
          <w:p w:rsidR="000C3D9E" w:rsidRDefault="00D379B2" w:rsidP="00381BB0">
            <w:pPr>
              <w:rPr>
                <w:rFonts w:ascii="Times New Roman" w:hAnsi="Times New Roman"/>
                <w:sz w:val="24"/>
                <w:szCs w:val="24"/>
              </w:rPr>
            </w:pPr>
            <w:r w:rsidRPr="008938B9">
              <w:rPr>
                <w:rFonts w:ascii="Times New Roman" w:hAnsi="Times New Roman"/>
                <w:sz w:val="24"/>
                <w:szCs w:val="24"/>
                <w:u w:val="single"/>
              </w:rPr>
              <w:t>Игра на музыкальных инструментах:</w:t>
            </w:r>
            <w:r w:rsidR="00381BB0">
              <w:rPr>
                <w:rFonts w:ascii="Times New Roman" w:hAnsi="Times New Roman"/>
                <w:sz w:val="24"/>
                <w:szCs w:val="24"/>
                <w:u w:val="single"/>
              </w:rPr>
              <w:t xml:space="preserve"> </w:t>
            </w:r>
            <w:r w:rsidRPr="00D379B2">
              <w:rPr>
                <w:rFonts w:ascii="Times New Roman" w:hAnsi="Times New Roman"/>
                <w:sz w:val="24"/>
                <w:szCs w:val="24"/>
              </w:rPr>
              <w:t>Русские народные песни (по выбору детей).</w:t>
            </w:r>
          </w:p>
        </w:tc>
      </w:tr>
      <w:tr w:rsidR="000C3D9E" w:rsidRPr="005F2313" w:rsidTr="00754632">
        <w:tc>
          <w:tcPr>
            <w:tcW w:w="959" w:type="dxa"/>
          </w:tcPr>
          <w:p w:rsidR="000C3D9E" w:rsidRPr="005F2313" w:rsidRDefault="000C3D9E" w:rsidP="005F2313">
            <w:pPr>
              <w:jc w:val="center"/>
              <w:rPr>
                <w:rFonts w:ascii="Times New Roman" w:hAnsi="Times New Roman"/>
                <w:sz w:val="24"/>
                <w:szCs w:val="24"/>
              </w:rPr>
            </w:pPr>
            <w:r>
              <w:rPr>
                <w:rFonts w:ascii="Times New Roman" w:hAnsi="Times New Roman"/>
                <w:sz w:val="24"/>
                <w:szCs w:val="24"/>
              </w:rPr>
              <w:lastRenderedPageBreak/>
              <w:t>74</w:t>
            </w:r>
          </w:p>
        </w:tc>
        <w:tc>
          <w:tcPr>
            <w:tcW w:w="1843" w:type="dxa"/>
          </w:tcPr>
          <w:p w:rsidR="000C3D9E" w:rsidRPr="005F2313" w:rsidRDefault="000C3D9E" w:rsidP="00161771">
            <w:pPr>
              <w:rPr>
                <w:rFonts w:ascii="Times New Roman" w:hAnsi="Times New Roman"/>
                <w:sz w:val="24"/>
                <w:szCs w:val="24"/>
              </w:rPr>
            </w:pPr>
            <w:r>
              <w:rPr>
                <w:rFonts w:ascii="Times New Roman" w:hAnsi="Times New Roman"/>
                <w:sz w:val="24"/>
                <w:szCs w:val="24"/>
              </w:rPr>
              <w:t>Занятие 74.</w:t>
            </w:r>
          </w:p>
        </w:tc>
        <w:tc>
          <w:tcPr>
            <w:tcW w:w="11907" w:type="dxa"/>
          </w:tcPr>
          <w:p w:rsidR="000C3D9E" w:rsidRDefault="00D379B2" w:rsidP="00161771">
            <w:pPr>
              <w:rPr>
                <w:rFonts w:ascii="Times New Roman" w:hAnsi="Times New Roman"/>
                <w:sz w:val="24"/>
                <w:szCs w:val="24"/>
              </w:rPr>
            </w:pPr>
            <w:r>
              <w:rPr>
                <w:rFonts w:ascii="Times New Roman" w:hAnsi="Times New Roman"/>
                <w:sz w:val="24"/>
                <w:szCs w:val="24"/>
              </w:rPr>
              <w:t>По выбору детей.</w:t>
            </w:r>
          </w:p>
        </w:tc>
      </w:tr>
    </w:tbl>
    <w:p w:rsidR="005F2313" w:rsidRDefault="005F2313" w:rsidP="005F2313">
      <w:pPr>
        <w:spacing w:after="0" w:line="240" w:lineRule="auto"/>
        <w:jc w:val="center"/>
        <w:rPr>
          <w:rFonts w:ascii="Times New Roman" w:hAnsi="Times New Roman"/>
          <w:b/>
          <w:sz w:val="24"/>
          <w:szCs w:val="24"/>
        </w:rPr>
      </w:pPr>
    </w:p>
    <w:p w:rsidR="00296BAD" w:rsidRDefault="00296BAD" w:rsidP="005F2313">
      <w:pPr>
        <w:spacing w:after="0" w:line="240" w:lineRule="auto"/>
        <w:jc w:val="center"/>
        <w:rPr>
          <w:rFonts w:ascii="Times New Roman" w:hAnsi="Times New Roman"/>
          <w:b/>
          <w:sz w:val="24"/>
          <w:szCs w:val="24"/>
        </w:rPr>
      </w:pPr>
      <w:r>
        <w:rPr>
          <w:rFonts w:ascii="Times New Roman" w:hAnsi="Times New Roman"/>
          <w:b/>
          <w:sz w:val="24"/>
          <w:szCs w:val="24"/>
        </w:rPr>
        <w:t>Лепка</w:t>
      </w:r>
    </w:p>
    <w:p w:rsidR="00296BAD" w:rsidRDefault="00296BAD" w:rsidP="005F2313">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296BAD" w:rsidTr="00A907C8">
        <w:tc>
          <w:tcPr>
            <w:tcW w:w="959" w:type="dxa"/>
          </w:tcPr>
          <w:p w:rsidR="00296BAD" w:rsidRDefault="00296BAD" w:rsidP="00A907C8">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296BAD" w:rsidRDefault="00296BAD" w:rsidP="00A907C8">
            <w:pPr>
              <w:jc w:val="center"/>
              <w:rPr>
                <w:rFonts w:ascii="Times New Roman" w:hAnsi="Times New Roman"/>
                <w:b/>
                <w:sz w:val="24"/>
                <w:szCs w:val="24"/>
              </w:rPr>
            </w:pPr>
            <w:r>
              <w:rPr>
                <w:rFonts w:ascii="Times New Roman" w:hAnsi="Times New Roman"/>
                <w:b/>
                <w:sz w:val="24"/>
                <w:szCs w:val="24"/>
              </w:rPr>
              <w:t>Тема занятия</w:t>
            </w:r>
          </w:p>
          <w:p w:rsidR="00296BAD" w:rsidRDefault="00296BAD" w:rsidP="00A907C8">
            <w:pPr>
              <w:jc w:val="center"/>
              <w:rPr>
                <w:rFonts w:ascii="Times New Roman" w:hAnsi="Times New Roman"/>
                <w:b/>
                <w:sz w:val="24"/>
                <w:szCs w:val="24"/>
              </w:rPr>
            </w:pP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Фрукты.</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Корзина с грибами.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Овощи и фрукты для игры «Магазин».</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4</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Девочка играет в мяч.</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5</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Лепка фигуры человека в движении.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6</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Ребенок с котенком.</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7</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Птица (по мотивам дымковской игрушки).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8</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Девочка и мальчик пляшут.</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9</w:t>
            </w:r>
          </w:p>
        </w:tc>
        <w:tc>
          <w:tcPr>
            <w:tcW w:w="13827" w:type="dxa"/>
          </w:tcPr>
          <w:p w:rsidR="00296BAD" w:rsidRPr="00296BAD" w:rsidRDefault="00A907C8" w:rsidP="00A907C8">
            <w:pPr>
              <w:rPr>
                <w:rFonts w:ascii="Times New Roman" w:hAnsi="Times New Roman"/>
                <w:sz w:val="24"/>
                <w:szCs w:val="24"/>
              </w:rPr>
            </w:pPr>
            <w:proofErr w:type="spellStart"/>
            <w:r>
              <w:rPr>
                <w:rFonts w:ascii="Times New Roman" w:hAnsi="Times New Roman"/>
                <w:sz w:val="24"/>
                <w:szCs w:val="24"/>
              </w:rPr>
              <w:t>Филимоновская</w:t>
            </w:r>
            <w:proofErr w:type="spellEnd"/>
            <w:r>
              <w:rPr>
                <w:rFonts w:ascii="Times New Roman" w:hAnsi="Times New Roman"/>
                <w:sz w:val="24"/>
                <w:szCs w:val="24"/>
              </w:rPr>
              <w:t xml:space="preserve"> игрушка.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10</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Коллективная лепка «Звери в зоопарке».</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11</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Пограничник с собакой.</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12</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Конек-Горбунок.</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13</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По щучьему велению.</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14</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Иван-царевич и лягушка.</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15</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Персонаж любимой сказки.</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16</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Животные жарких стран.</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17</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Доктор Айболит и его друзья.</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18</w:t>
            </w:r>
          </w:p>
        </w:tc>
        <w:tc>
          <w:tcPr>
            <w:tcW w:w="13827" w:type="dxa"/>
          </w:tcPr>
          <w:p w:rsidR="00296BAD" w:rsidRPr="00296BAD" w:rsidRDefault="00A907C8" w:rsidP="00A907C8">
            <w:pPr>
              <w:rPr>
                <w:rFonts w:ascii="Times New Roman" w:hAnsi="Times New Roman"/>
                <w:sz w:val="24"/>
                <w:szCs w:val="24"/>
              </w:rPr>
            </w:pPr>
            <w:r>
              <w:rPr>
                <w:rFonts w:ascii="Times New Roman" w:hAnsi="Times New Roman"/>
                <w:sz w:val="24"/>
                <w:szCs w:val="24"/>
              </w:rPr>
              <w:t>Чайная посуда.</w:t>
            </w:r>
          </w:p>
        </w:tc>
      </w:tr>
    </w:tbl>
    <w:p w:rsidR="00E719A5" w:rsidRDefault="00E719A5" w:rsidP="005F2313">
      <w:pPr>
        <w:spacing w:after="0" w:line="240" w:lineRule="auto"/>
        <w:jc w:val="center"/>
        <w:rPr>
          <w:rFonts w:ascii="Times New Roman" w:hAnsi="Times New Roman"/>
          <w:b/>
          <w:sz w:val="24"/>
          <w:szCs w:val="24"/>
        </w:rPr>
      </w:pPr>
    </w:p>
    <w:p w:rsidR="00296BAD" w:rsidRDefault="00296BAD" w:rsidP="005F2313">
      <w:pPr>
        <w:spacing w:after="0" w:line="240" w:lineRule="auto"/>
        <w:jc w:val="center"/>
        <w:rPr>
          <w:rFonts w:ascii="Times New Roman" w:hAnsi="Times New Roman"/>
          <w:b/>
          <w:sz w:val="24"/>
          <w:szCs w:val="24"/>
        </w:rPr>
      </w:pPr>
      <w:r>
        <w:rPr>
          <w:rFonts w:ascii="Times New Roman" w:hAnsi="Times New Roman"/>
          <w:b/>
          <w:sz w:val="24"/>
          <w:szCs w:val="24"/>
        </w:rPr>
        <w:t>Аппликация</w:t>
      </w:r>
    </w:p>
    <w:p w:rsidR="006B4F98" w:rsidRDefault="006B4F98" w:rsidP="005F2313">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6B4F98" w:rsidTr="00A907C8">
        <w:tc>
          <w:tcPr>
            <w:tcW w:w="959" w:type="dxa"/>
          </w:tcPr>
          <w:p w:rsidR="006B4F98" w:rsidRDefault="006B4F98" w:rsidP="00A907C8">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6B4F98" w:rsidRDefault="006B4F98" w:rsidP="00A907C8">
            <w:pPr>
              <w:jc w:val="center"/>
              <w:rPr>
                <w:rFonts w:ascii="Times New Roman" w:hAnsi="Times New Roman"/>
                <w:b/>
                <w:sz w:val="24"/>
                <w:szCs w:val="24"/>
              </w:rPr>
            </w:pPr>
            <w:r>
              <w:rPr>
                <w:rFonts w:ascii="Times New Roman" w:hAnsi="Times New Roman"/>
                <w:b/>
                <w:sz w:val="24"/>
                <w:szCs w:val="24"/>
              </w:rPr>
              <w:t>Тема занятия</w:t>
            </w:r>
          </w:p>
          <w:p w:rsidR="006B4F98" w:rsidRDefault="006B4F98" w:rsidP="00A907C8">
            <w:pPr>
              <w:jc w:val="center"/>
              <w:rPr>
                <w:rFonts w:ascii="Times New Roman" w:hAnsi="Times New Roman"/>
                <w:b/>
                <w:sz w:val="24"/>
                <w:szCs w:val="24"/>
              </w:rPr>
            </w:pP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Поезд.</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lastRenderedPageBreak/>
              <w:t>2</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Осенний ковер.</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3</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Ваза с фруктами и овощами, ветками и цветами.</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4</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Ежик в лесу.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5</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Праздничный хоровод.</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6</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Рыбки в аквариуме.</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7</w:t>
            </w:r>
          </w:p>
        </w:tc>
        <w:tc>
          <w:tcPr>
            <w:tcW w:w="13827" w:type="dxa"/>
          </w:tcPr>
          <w:p w:rsidR="006B4F98" w:rsidRPr="00296BAD" w:rsidRDefault="000B01D1" w:rsidP="00A907C8">
            <w:pPr>
              <w:rPr>
                <w:rFonts w:ascii="Times New Roman" w:hAnsi="Times New Roman"/>
                <w:sz w:val="24"/>
                <w:szCs w:val="24"/>
              </w:rPr>
            </w:pPr>
            <w:r>
              <w:rPr>
                <w:rFonts w:ascii="Times New Roman" w:hAnsi="Times New Roman"/>
                <w:sz w:val="24"/>
                <w:szCs w:val="24"/>
              </w:rPr>
              <w:t>Любимая игрушка (коллективная композиция «Витрина магазина игрушек).</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8</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Уточки в пруду.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9</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Аппликация по замыслу.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10</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Корабли на рейде.</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11</w:t>
            </w:r>
          </w:p>
        </w:tc>
        <w:tc>
          <w:tcPr>
            <w:tcW w:w="13827" w:type="dxa"/>
          </w:tcPr>
          <w:p w:rsidR="006B4F98" w:rsidRPr="00296BAD" w:rsidRDefault="000B01D1" w:rsidP="00A907C8">
            <w:pPr>
              <w:rPr>
                <w:rFonts w:ascii="Times New Roman" w:hAnsi="Times New Roman"/>
                <w:sz w:val="24"/>
                <w:szCs w:val="24"/>
              </w:rPr>
            </w:pPr>
            <w:r>
              <w:rPr>
                <w:rFonts w:ascii="Times New Roman" w:hAnsi="Times New Roman"/>
                <w:sz w:val="24"/>
                <w:szCs w:val="24"/>
              </w:rPr>
              <w:t>Аппликация по замыслу.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12</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Поздравительная открытка для мамы.</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13</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Новые дома на нашей улице.</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14</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Симметричное вырезывание.</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15</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Полет на Луну.</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16</w:t>
            </w:r>
          </w:p>
        </w:tc>
        <w:tc>
          <w:tcPr>
            <w:tcW w:w="13827" w:type="dxa"/>
          </w:tcPr>
          <w:p w:rsidR="006B4F98" w:rsidRPr="00296BAD" w:rsidRDefault="000B01D1" w:rsidP="00A907C8">
            <w:pPr>
              <w:rPr>
                <w:rFonts w:ascii="Times New Roman" w:hAnsi="Times New Roman"/>
                <w:sz w:val="24"/>
                <w:szCs w:val="24"/>
              </w:rPr>
            </w:pPr>
            <w:r>
              <w:rPr>
                <w:rFonts w:ascii="Times New Roman" w:hAnsi="Times New Roman"/>
                <w:sz w:val="24"/>
                <w:szCs w:val="24"/>
              </w:rPr>
              <w:t>Радужный хоровод.</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17</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Терем-теремок.</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18</w:t>
            </w:r>
          </w:p>
        </w:tc>
        <w:tc>
          <w:tcPr>
            <w:tcW w:w="13827" w:type="dxa"/>
          </w:tcPr>
          <w:p w:rsidR="006B4F98" w:rsidRPr="00296BAD" w:rsidRDefault="00710855" w:rsidP="00A907C8">
            <w:pPr>
              <w:rPr>
                <w:rFonts w:ascii="Times New Roman" w:hAnsi="Times New Roman"/>
                <w:sz w:val="24"/>
                <w:szCs w:val="24"/>
              </w:rPr>
            </w:pPr>
            <w:r>
              <w:rPr>
                <w:rFonts w:ascii="Times New Roman" w:hAnsi="Times New Roman"/>
                <w:sz w:val="24"/>
                <w:szCs w:val="24"/>
              </w:rPr>
              <w:t>Декоративное оформление бабочек.</w:t>
            </w:r>
          </w:p>
        </w:tc>
      </w:tr>
      <w:tr w:rsidR="006B4F98" w:rsidRPr="00296BAD" w:rsidTr="00A907C8">
        <w:tc>
          <w:tcPr>
            <w:tcW w:w="959" w:type="dxa"/>
          </w:tcPr>
          <w:p w:rsidR="006B4F98" w:rsidRPr="00296BAD" w:rsidRDefault="006B4F98" w:rsidP="00A907C8">
            <w:pPr>
              <w:jc w:val="center"/>
              <w:rPr>
                <w:rFonts w:ascii="Times New Roman" w:hAnsi="Times New Roman"/>
                <w:sz w:val="24"/>
                <w:szCs w:val="24"/>
              </w:rPr>
            </w:pPr>
            <w:r w:rsidRPr="00296BAD">
              <w:rPr>
                <w:rFonts w:ascii="Times New Roman" w:hAnsi="Times New Roman"/>
                <w:sz w:val="24"/>
                <w:szCs w:val="24"/>
              </w:rPr>
              <w:t>19</w:t>
            </w:r>
          </w:p>
        </w:tc>
        <w:tc>
          <w:tcPr>
            <w:tcW w:w="13827" w:type="dxa"/>
          </w:tcPr>
          <w:p w:rsidR="006B4F98" w:rsidRPr="00296BAD" w:rsidRDefault="000B01D1" w:rsidP="00A907C8">
            <w:pPr>
              <w:rPr>
                <w:rFonts w:ascii="Times New Roman" w:hAnsi="Times New Roman"/>
                <w:sz w:val="24"/>
                <w:szCs w:val="24"/>
              </w:rPr>
            </w:pPr>
            <w:r>
              <w:rPr>
                <w:rFonts w:ascii="Times New Roman" w:hAnsi="Times New Roman"/>
                <w:sz w:val="24"/>
                <w:szCs w:val="24"/>
              </w:rPr>
              <w:t>Аппликация по замыслу.</w:t>
            </w:r>
          </w:p>
        </w:tc>
      </w:tr>
    </w:tbl>
    <w:p w:rsidR="006B4F98" w:rsidRDefault="006B4F98" w:rsidP="005F2313">
      <w:pPr>
        <w:spacing w:after="0" w:line="240" w:lineRule="auto"/>
        <w:jc w:val="center"/>
        <w:rPr>
          <w:rFonts w:ascii="Times New Roman" w:hAnsi="Times New Roman"/>
          <w:b/>
          <w:sz w:val="24"/>
          <w:szCs w:val="24"/>
        </w:rPr>
      </w:pPr>
    </w:p>
    <w:p w:rsidR="00296BAD" w:rsidRDefault="00296BAD" w:rsidP="005F2313">
      <w:pPr>
        <w:spacing w:after="0" w:line="240" w:lineRule="auto"/>
        <w:jc w:val="center"/>
        <w:rPr>
          <w:rFonts w:ascii="Times New Roman" w:hAnsi="Times New Roman"/>
          <w:b/>
          <w:sz w:val="24"/>
          <w:szCs w:val="24"/>
        </w:rPr>
      </w:pPr>
      <w:r>
        <w:rPr>
          <w:rFonts w:ascii="Times New Roman" w:hAnsi="Times New Roman"/>
          <w:b/>
          <w:sz w:val="24"/>
          <w:szCs w:val="24"/>
        </w:rPr>
        <w:t>Рисование</w:t>
      </w:r>
    </w:p>
    <w:p w:rsidR="00296BAD" w:rsidRDefault="00296BAD" w:rsidP="005F2313">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13827"/>
      </w:tblGrid>
      <w:tr w:rsidR="00296BAD" w:rsidTr="00A907C8">
        <w:tc>
          <w:tcPr>
            <w:tcW w:w="959" w:type="dxa"/>
          </w:tcPr>
          <w:p w:rsidR="00296BAD" w:rsidRDefault="00296BAD" w:rsidP="00A907C8">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13827" w:type="dxa"/>
          </w:tcPr>
          <w:p w:rsidR="00296BAD" w:rsidRDefault="00296BAD" w:rsidP="00A907C8">
            <w:pPr>
              <w:jc w:val="center"/>
              <w:rPr>
                <w:rFonts w:ascii="Times New Roman" w:hAnsi="Times New Roman"/>
                <w:b/>
                <w:sz w:val="24"/>
                <w:szCs w:val="24"/>
              </w:rPr>
            </w:pPr>
            <w:r>
              <w:rPr>
                <w:rFonts w:ascii="Times New Roman" w:hAnsi="Times New Roman"/>
                <w:b/>
                <w:sz w:val="24"/>
                <w:szCs w:val="24"/>
              </w:rPr>
              <w:t>Тема занятия</w:t>
            </w:r>
          </w:p>
          <w:p w:rsidR="00296BAD" w:rsidRDefault="00296BAD" w:rsidP="00A907C8">
            <w:pPr>
              <w:jc w:val="center"/>
              <w:rPr>
                <w:rFonts w:ascii="Times New Roman" w:hAnsi="Times New Roman"/>
                <w:b/>
                <w:sz w:val="24"/>
                <w:szCs w:val="24"/>
              </w:rPr>
            </w:pP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1</w:t>
            </w:r>
          </w:p>
        </w:tc>
        <w:tc>
          <w:tcPr>
            <w:tcW w:w="13827" w:type="dxa"/>
          </w:tcPr>
          <w:p w:rsidR="00296BAD" w:rsidRPr="00296BAD" w:rsidRDefault="000B01D1" w:rsidP="00A907C8">
            <w:pPr>
              <w:rPr>
                <w:rFonts w:ascii="Times New Roman" w:hAnsi="Times New Roman"/>
                <w:sz w:val="24"/>
                <w:szCs w:val="24"/>
              </w:rPr>
            </w:pPr>
            <w:r>
              <w:rPr>
                <w:rFonts w:ascii="Times New Roman" w:hAnsi="Times New Roman"/>
                <w:sz w:val="24"/>
                <w:szCs w:val="24"/>
              </w:rPr>
              <w:t>Лето.</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2</w:t>
            </w:r>
          </w:p>
        </w:tc>
        <w:tc>
          <w:tcPr>
            <w:tcW w:w="13827" w:type="dxa"/>
          </w:tcPr>
          <w:p w:rsidR="00296BAD" w:rsidRPr="00296BAD" w:rsidRDefault="000B01D1" w:rsidP="00A907C8">
            <w:pPr>
              <w:rPr>
                <w:rFonts w:ascii="Times New Roman" w:hAnsi="Times New Roman"/>
                <w:sz w:val="24"/>
                <w:szCs w:val="24"/>
              </w:rPr>
            </w:pPr>
            <w:r>
              <w:rPr>
                <w:rFonts w:ascii="Times New Roman" w:hAnsi="Times New Roman"/>
                <w:sz w:val="24"/>
                <w:szCs w:val="24"/>
              </w:rPr>
              <w:t>Декоративное рисование в квадрате.</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3</w:t>
            </w:r>
          </w:p>
        </w:tc>
        <w:tc>
          <w:tcPr>
            <w:tcW w:w="13827" w:type="dxa"/>
          </w:tcPr>
          <w:p w:rsidR="00296BAD" w:rsidRPr="00296BAD" w:rsidRDefault="000B01D1" w:rsidP="00A907C8">
            <w:pPr>
              <w:rPr>
                <w:rFonts w:ascii="Times New Roman" w:hAnsi="Times New Roman"/>
                <w:sz w:val="24"/>
                <w:szCs w:val="24"/>
              </w:rPr>
            </w:pPr>
            <w:r>
              <w:rPr>
                <w:rFonts w:ascii="Times New Roman" w:hAnsi="Times New Roman"/>
                <w:sz w:val="24"/>
                <w:szCs w:val="24"/>
              </w:rPr>
              <w:t>Золотая осень.</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4</w:t>
            </w:r>
          </w:p>
        </w:tc>
        <w:tc>
          <w:tcPr>
            <w:tcW w:w="13827" w:type="dxa"/>
          </w:tcPr>
          <w:p w:rsidR="00296BAD" w:rsidRPr="00296BAD" w:rsidRDefault="00EE5847" w:rsidP="00A907C8">
            <w:pPr>
              <w:rPr>
                <w:rFonts w:ascii="Times New Roman" w:hAnsi="Times New Roman"/>
                <w:sz w:val="24"/>
                <w:szCs w:val="24"/>
              </w:rPr>
            </w:pPr>
            <w:r>
              <w:rPr>
                <w:rFonts w:ascii="Times New Roman" w:hAnsi="Times New Roman"/>
                <w:sz w:val="24"/>
                <w:szCs w:val="24"/>
              </w:rPr>
              <w:t>Придумай, чем может стать красивый осенний листок.</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5</w:t>
            </w:r>
          </w:p>
        </w:tc>
        <w:tc>
          <w:tcPr>
            <w:tcW w:w="13827" w:type="dxa"/>
          </w:tcPr>
          <w:p w:rsidR="00296BAD" w:rsidRPr="00296BAD" w:rsidRDefault="000B01D1" w:rsidP="00A907C8">
            <w:pPr>
              <w:rPr>
                <w:rFonts w:ascii="Times New Roman" w:hAnsi="Times New Roman"/>
                <w:sz w:val="24"/>
                <w:szCs w:val="24"/>
              </w:rPr>
            </w:pPr>
            <w:r>
              <w:rPr>
                <w:rFonts w:ascii="Times New Roman" w:hAnsi="Times New Roman"/>
                <w:sz w:val="24"/>
                <w:szCs w:val="24"/>
              </w:rPr>
              <w:t>Кукла в женском национальном костюме.</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6</w:t>
            </w:r>
          </w:p>
        </w:tc>
        <w:tc>
          <w:tcPr>
            <w:tcW w:w="13827" w:type="dxa"/>
          </w:tcPr>
          <w:p w:rsidR="00296BAD" w:rsidRPr="00296BAD" w:rsidRDefault="000B01D1" w:rsidP="00A907C8">
            <w:pPr>
              <w:rPr>
                <w:rFonts w:ascii="Times New Roman" w:hAnsi="Times New Roman"/>
                <w:sz w:val="24"/>
                <w:szCs w:val="24"/>
              </w:rPr>
            </w:pPr>
            <w:r>
              <w:rPr>
                <w:rFonts w:ascii="Times New Roman" w:hAnsi="Times New Roman"/>
                <w:sz w:val="24"/>
                <w:szCs w:val="24"/>
              </w:rPr>
              <w:t>Кукла в мужском национальном костюме.</w:t>
            </w:r>
          </w:p>
        </w:tc>
      </w:tr>
      <w:tr w:rsidR="00296BAD" w:rsidRPr="00296BAD" w:rsidTr="00A907C8">
        <w:tc>
          <w:tcPr>
            <w:tcW w:w="959" w:type="dxa"/>
          </w:tcPr>
          <w:p w:rsidR="00296BAD" w:rsidRPr="00296BAD" w:rsidRDefault="00296BAD" w:rsidP="00A907C8">
            <w:pPr>
              <w:jc w:val="center"/>
              <w:rPr>
                <w:rFonts w:ascii="Times New Roman" w:hAnsi="Times New Roman"/>
                <w:sz w:val="24"/>
                <w:szCs w:val="24"/>
              </w:rPr>
            </w:pPr>
            <w:r w:rsidRPr="00296BAD">
              <w:rPr>
                <w:rFonts w:ascii="Times New Roman" w:hAnsi="Times New Roman"/>
                <w:sz w:val="24"/>
                <w:szCs w:val="24"/>
              </w:rPr>
              <w:t>7</w:t>
            </w:r>
          </w:p>
        </w:tc>
        <w:tc>
          <w:tcPr>
            <w:tcW w:w="13827" w:type="dxa"/>
          </w:tcPr>
          <w:p w:rsidR="00296BAD" w:rsidRPr="00296BAD" w:rsidRDefault="000B01D1" w:rsidP="000B01D1">
            <w:pPr>
              <w:rPr>
                <w:rFonts w:ascii="Times New Roman" w:hAnsi="Times New Roman"/>
                <w:sz w:val="24"/>
                <w:szCs w:val="24"/>
              </w:rPr>
            </w:pPr>
            <w:r>
              <w:rPr>
                <w:rFonts w:ascii="Times New Roman" w:hAnsi="Times New Roman"/>
                <w:sz w:val="24"/>
                <w:szCs w:val="24"/>
              </w:rPr>
              <w:t>На чем люди ездят.</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8</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На чем ты хотел бы поехать.</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9</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Нарисуй свою любимую игрушку.</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lastRenderedPageBreak/>
              <w:t>10</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Ветк</w:t>
            </w:r>
            <w:r w:rsidR="00EE5847">
              <w:rPr>
                <w:rFonts w:ascii="Times New Roman" w:hAnsi="Times New Roman"/>
                <w:sz w:val="24"/>
                <w:szCs w:val="24"/>
              </w:rPr>
              <w:t>а рябины (рисование с натуры).</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11</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Семья.</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12</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Вечерний город.</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13</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Белочка.</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14</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Поздняя осень.</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15</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Сказка о грибах.</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16</w:t>
            </w:r>
          </w:p>
        </w:tc>
        <w:tc>
          <w:tcPr>
            <w:tcW w:w="13827" w:type="dxa"/>
          </w:tcPr>
          <w:p w:rsidR="000B01D1" w:rsidRPr="00296BAD" w:rsidRDefault="000B01D1" w:rsidP="0059392F">
            <w:pPr>
              <w:rPr>
                <w:rFonts w:ascii="Times New Roman" w:hAnsi="Times New Roman"/>
                <w:sz w:val="24"/>
                <w:szCs w:val="24"/>
              </w:rPr>
            </w:pPr>
            <w:r>
              <w:rPr>
                <w:rFonts w:ascii="Times New Roman" w:hAnsi="Times New Roman"/>
                <w:sz w:val="24"/>
                <w:szCs w:val="24"/>
              </w:rPr>
              <w:t>Элементы хохломской росписи.</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17</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Мы идем на праздник с флагами и шарами.</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18</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Праздничный город.</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19</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Комнатное растение.</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20</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Как мы занимаемся в дошкольной группе.</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21</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Декоративное рисование по мотивам городецкой росписи.</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22</w:t>
            </w:r>
          </w:p>
        </w:tc>
        <w:tc>
          <w:tcPr>
            <w:tcW w:w="13827" w:type="dxa"/>
          </w:tcPr>
          <w:p w:rsidR="000B01D1" w:rsidRPr="00296BAD" w:rsidRDefault="000B01D1" w:rsidP="000B01D1">
            <w:pPr>
              <w:rPr>
                <w:rFonts w:ascii="Times New Roman" w:hAnsi="Times New Roman"/>
                <w:sz w:val="24"/>
                <w:szCs w:val="24"/>
              </w:rPr>
            </w:pPr>
            <w:r>
              <w:rPr>
                <w:rFonts w:ascii="Times New Roman" w:hAnsi="Times New Roman"/>
                <w:sz w:val="24"/>
                <w:szCs w:val="24"/>
              </w:rPr>
              <w:t>Городецкая роспись.</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23</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Нарисуй, что</w:t>
            </w:r>
            <w:r w:rsidR="00EE5847">
              <w:rPr>
                <w:rFonts w:ascii="Times New Roman" w:hAnsi="Times New Roman"/>
                <w:sz w:val="24"/>
                <w:szCs w:val="24"/>
              </w:rPr>
              <w:t xml:space="preserve"> интересного было в этом месяце (рисование по замыслу).</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24</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Дымковские узоры.</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25</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Зимние узоры на окнах.</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26</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Сказочная птица.</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27</w:t>
            </w:r>
          </w:p>
        </w:tc>
        <w:tc>
          <w:tcPr>
            <w:tcW w:w="13827" w:type="dxa"/>
          </w:tcPr>
          <w:p w:rsidR="000B01D1" w:rsidRPr="00296BAD" w:rsidRDefault="000B01D1" w:rsidP="00A907C8">
            <w:pPr>
              <w:rPr>
                <w:rFonts w:ascii="Times New Roman" w:hAnsi="Times New Roman"/>
                <w:sz w:val="24"/>
                <w:szCs w:val="24"/>
              </w:rPr>
            </w:pPr>
            <w:r>
              <w:rPr>
                <w:rFonts w:ascii="Times New Roman" w:hAnsi="Times New Roman"/>
                <w:sz w:val="24"/>
                <w:szCs w:val="24"/>
              </w:rPr>
              <w:t>Девочка и мальчик пляшут.</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28</w:t>
            </w:r>
          </w:p>
        </w:tc>
        <w:tc>
          <w:tcPr>
            <w:tcW w:w="13827" w:type="dxa"/>
          </w:tcPr>
          <w:p w:rsidR="000B01D1" w:rsidRPr="00296BAD" w:rsidRDefault="00AD4BBD" w:rsidP="00A907C8">
            <w:pPr>
              <w:rPr>
                <w:rFonts w:ascii="Times New Roman" w:hAnsi="Times New Roman"/>
                <w:sz w:val="24"/>
                <w:szCs w:val="24"/>
              </w:rPr>
            </w:pPr>
            <w:r>
              <w:rPr>
                <w:rFonts w:ascii="Times New Roman" w:hAnsi="Times New Roman"/>
                <w:sz w:val="24"/>
                <w:szCs w:val="24"/>
              </w:rPr>
              <w:t>Волшебная страна – подводное царство.</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29</w:t>
            </w:r>
          </w:p>
        </w:tc>
        <w:tc>
          <w:tcPr>
            <w:tcW w:w="13827" w:type="dxa"/>
          </w:tcPr>
          <w:p w:rsidR="000B01D1" w:rsidRPr="00296BAD" w:rsidRDefault="00AD4BBD" w:rsidP="00A907C8">
            <w:pPr>
              <w:rPr>
                <w:rFonts w:ascii="Times New Roman" w:hAnsi="Times New Roman"/>
                <w:sz w:val="24"/>
                <w:szCs w:val="24"/>
              </w:rPr>
            </w:pPr>
            <w:r>
              <w:rPr>
                <w:rFonts w:ascii="Times New Roman" w:hAnsi="Times New Roman"/>
                <w:sz w:val="24"/>
                <w:szCs w:val="24"/>
              </w:rPr>
              <w:t>Декоративная композиция «Барышни».</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30</w:t>
            </w:r>
          </w:p>
        </w:tc>
        <w:tc>
          <w:tcPr>
            <w:tcW w:w="13827" w:type="dxa"/>
          </w:tcPr>
          <w:p w:rsidR="000B01D1" w:rsidRPr="00296BAD" w:rsidRDefault="00AD4BBD" w:rsidP="00A907C8">
            <w:pPr>
              <w:rPr>
                <w:rFonts w:ascii="Times New Roman" w:hAnsi="Times New Roman"/>
                <w:sz w:val="24"/>
                <w:szCs w:val="24"/>
              </w:rPr>
            </w:pPr>
            <w:r>
              <w:rPr>
                <w:rFonts w:ascii="Times New Roman" w:hAnsi="Times New Roman"/>
                <w:sz w:val="24"/>
                <w:szCs w:val="24"/>
              </w:rPr>
              <w:t>Пейзаж.</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31</w:t>
            </w:r>
          </w:p>
        </w:tc>
        <w:tc>
          <w:tcPr>
            <w:tcW w:w="13827" w:type="dxa"/>
          </w:tcPr>
          <w:p w:rsidR="000B01D1" w:rsidRPr="00296BAD" w:rsidRDefault="00AD4BBD" w:rsidP="00A907C8">
            <w:pPr>
              <w:rPr>
                <w:rFonts w:ascii="Times New Roman" w:hAnsi="Times New Roman"/>
                <w:sz w:val="24"/>
                <w:szCs w:val="24"/>
              </w:rPr>
            </w:pPr>
            <w:r>
              <w:rPr>
                <w:rFonts w:ascii="Times New Roman" w:hAnsi="Times New Roman"/>
                <w:sz w:val="24"/>
                <w:szCs w:val="24"/>
              </w:rPr>
              <w:t>Рисование по замыслу.</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32</w:t>
            </w:r>
          </w:p>
        </w:tc>
        <w:tc>
          <w:tcPr>
            <w:tcW w:w="13827" w:type="dxa"/>
          </w:tcPr>
          <w:p w:rsidR="000B01D1" w:rsidRPr="00296BAD" w:rsidRDefault="00AD4BBD" w:rsidP="00A907C8">
            <w:pPr>
              <w:rPr>
                <w:rFonts w:ascii="Times New Roman" w:hAnsi="Times New Roman"/>
                <w:sz w:val="24"/>
                <w:szCs w:val="24"/>
              </w:rPr>
            </w:pPr>
            <w:r>
              <w:rPr>
                <w:rFonts w:ascii="Times New Roman" w:hAnsi="Times New Roman"/>
                <w:sz w:val="24"/>
                <w:szCs w:val="24"/>
              </w:rPr>
              <w:t>Новогодняя елка.</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33</w:t>
            </w:r>
          </w:p>
        </w:tc>
        <w:tc>
          <w:tcPr>
            <w:tcW w:w="13827" w:type="dxa"/>
          </w:tcPr>
          <w:p w:rsidR="000B01D1" w:rsidRPr="00296BAD" w:rsidRDefault="00AD4BBD" w:rsidP="00A907C8">
            <w:pPr>
              <w:rPr>
                <w:rFonts w:ascii="Times New Roman" w:hAnsi="Times New Roman"/>
                <w:sz w:val="24"/>
                <w:szCs w:val="24"/>
              </w:rPr>
            </w:pPr>
            <w:r>
              <w:rPr>
                <w:rFonts w:ascii="Times New Roman" w:hAnsi="Times New Roman"/>
                <w:sz w:val="24"/>
                <w:szCs w:val="24"/>
              </w:rPr>
              <w:t>Новогодний праздник.</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34</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Петриковская роспись.</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35</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Рисование с натуры.</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36</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Декоративно-сюжетная композиция «Кони пасутся».</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37</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Букет в холодных тонах.</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sidRPr="00296BAD">
              <w:rPr>
                <w:rFonts w:ascii="Times New Roman" w:hAnsi="Times New Roman"/>
                <w:sz w:val="24"/>
                <w:szCs w:val="24"/>
              </w:rPr>
              <w:t>38</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Иней на деревьях.</w:t>
            </w:r>
          </w:p>
        </w:tc>
      </w:tr>
      <w:tr w:rsidR="000B01D1" w:rsidRPr="00296BAD" w:rsidTr="00A907C8">
        <w:tc>
          <w:tcPr>
            <w:tcW w:w="959" w:type="dxa"/>
          </w:tcPr>
          <w:p w:rsidR="000B01D1" w:rsidRPr="00296BAD" w:rsidRDefault="000B01D1" w:rsidP="00A907C8">
            <w:pPr>
              <w:jc w:val="center"/>
              <w:rPr>
                <w:rFonts w:ascii="Times New Roman" w:hAnsi="Times New Roman"/>
                <w:sz w:val="24"/>
                <w:szCs w:val="24"/>
              </w:rPr>
            </w:pPr>
            <w:r>
              <w:rPr>
                <w:rFonts w:ascii="Times New Roman" w:hAnsi="Times New Roman"/>
                <w:sz w:val="24"/>
                <w:szCs w:val="24"/>
              </w:rPr>
              <w:t>39</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Сказочный дворец.</w:t>
            </w:r>
          </w:p>
        </w:tc>
      </w:tr>
      <w:tr w:rsidR="000B01D1" w:rsidRPr="00296BAD" w:rsidTr="00A907C8">
        <w:tc>
          <w:tcPr>
            <w:tcW w:w="959" w:type="dxa"/>
          </w:tcPr>
          <w:p w:rsidR="000B01D1" w:rsidRDefault="000B01D1" w:rsidP="00A907C8">
            <w:pPr>
              <w:jc w:val="center"/>
              <w:rPr>
                <w:rFonts w:ascii="Times New Roman" w:hAnsi="Times New Roman"/>
                <w:sz w:val="24"/>
                <w:szCs w:val="24"/>
              </w:rPr>
            </w:pPr>
            <w:r>
              <w:rPr>
                <w:rFonts w:ascii="Times New Roman" w:hAnsi="Times New Roman"/>
                <w:sz w:val="24"/>
                <w:szCs w:val="24"/>
              </w:rPr>
              <w:t>40</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Бурый медведь.</w:t>
            </w:r>
          </w:p>
        </w:tc>
      </w:tr>
      <w:tr w:rsidR="000B01D1" w:rsidRPr="00296BAD" w:rsidTr="00A907C8">
        <w:tc>
          <w:tcPr>
            <w:tcW w:w="959" w:type="dxa"/>
          </w:tcPr>
          <w:p w:rsidR="000B01D1" w:rsidRDefault="000B01D1" w:rsidP="00A907C8">
            <w:pPr>
              <w:jc w:val="center"/>
              <w:rPr>
                <w:rFonts w:ascii="Times New Roman" w:hAnsi="Times New Roman"/>
                <w:sz w:val="24"/>
                <w:szCs w:val="24"/>
              </w:rPr>
            </w:pPr>
            <w:r>
              <w:rPr>
                <w:rFonts w:ascii="Times New Roman" w:hAnsi="Times New Roman"/>
                <w:sz w:val="24"/>
                <w:szCs w:val="24"/>
              </w:rPr>
              <w:t>41</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Декоративное рисование по мотивам хохломской росписи.</w:t>
            </w:r>
          </w:p>
        </w:tc>
      </w:tr>
      <w:tr w:rsidR="000B01D1" w:rsidRPr="00296BAD" w:rsidTr="00A907C8">
        <w:tc>
          <w:tcPr>
            <w:tcW w:w="959" w:type="dxa"/>
          </w:tcPr>
          <w:p w:rsidR="000B01D1" w:rsidRDefault="000B01D1" w:rsidP="00A907C8">
            <w:pPr>
              <w:jc w:val="center"/>
              <w:rPr>
                <w:rFonts w:ascii="Times New Roman" w:hAnsi="Times New Roman"/>
                <w:sz w:val="24"/>
                <w:szCs w:val="24"/>
              </w:rPr>
            </w:pPr>
            <w:r>
              <w:rPr>
                <w:rFonts w:ascii="Times New Roman" w:hAnsi="Times New Roman"/>
                <w:sz w:val="24"/>
                <w:szCs w:val="24"/>
              </w:rPr>
              <w:lastRenderedPageBreak/>
              <w:t>42</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Сказочное царство.</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43</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Рисование иллюстрации к стихотворению С. Михалкова «Наша армия родная».</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44</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Зима.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45</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Иллюстрация к сказке П. Ершова «Конек-Горбунок».</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46</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Рисование с натуры «Ваза с ветками».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47</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Загадочный мир космоса.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48</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Знакомство с ахроматическими красками.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49</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Уголок групповой комнаты.</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50</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Перо Жар-птицы.</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51</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Рисование по мотивам сказки Ш. Перро «Мальчик-с-пальчик».</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52</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Рисование по замыслу «Кем ты хочешь быть».</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53</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Удивительный мир птиц.</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54</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Цветочная поляна.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55</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Мудрая змейка.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56</w:t>
            </w:r>
          </w:p>
        </w:tc>
        <w:tc>
          <w:tcPr>
            <w:tcW w:w="13827" w:type="dxa"/>
          </w:tcPr>
          <w:p w:rsidR="000B01D1" w:rsidRPr="00296BAD" w:rsidRDefault="002F5F3A" w:rsidP="00A907C8">
            <w:pPr>
              <w:rPr>
                <w:rFonts w:ascii="Times New Roman" w:hAnsi="Times New Roman"/>
                <w:sz w:val="24"/>
                <w:szCs w:val="24"/>
              </w:rPr>
            </w:pPr>
            <w:r>
              <w:rPr>
                <w:rFonts w:ascii="Times New Roman" w:hAnsi="Times New Roman"/>
                <w:sz w:val="24"/>
                <w:szCs w:val="24"/>
              </w:rPr>
              <w:t>Рисование с натуры весенней ветки.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57</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Рисование с натуры «Комнатное растение».</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58</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Мой любимый сказочный герой.</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59</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Композиция с ветками и птицами.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60</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Декоративное рисование «Завиток».</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61</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Декоративное оформление закладки для книги.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62</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Мой щенок.</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63</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Веселый ежик.</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64</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Образ Бабы Яги.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65</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Первомайский праздник в городе (в поселке).</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66</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 xml:space="preserve">Весенние цветы в вазе. </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67</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Березовая роща.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68</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Весна.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69</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Круглый год.</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70</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Радуга-дуга.</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71</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Широка страна моя родная.</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72</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Цвета радуги.</w:t>
            </w:r>
          </w:p>
        </w:tc>
      </w:tr>
      <w:tr w:rsidR="000B01D1" w:rsidRPr="00296BAD" w:rsidTr="00A907C8">
        <w:tc>
          <w:tcPr>
            <w:tcW w:w="959" w:type="dxa"/>
          </w:tcPr>
          <w:p w:rsidR="000B01D1" w:rsidRDefault="000B01D1" w:rsidP="00296BAD">
            <w:pPr>
              <w:jc w:val="center"/>
              <w:rPr>
                <w:rFonts w:ascii="Times New Roman" w:hAnsi="Times New Roman"/>
                <w:sz w:val="24"/>
                <w:szCs w:val="24"/>
              </w:rPr>
            </w:pPr>
            <w:r>
              <w:rPr>
                <w:rFonts w:ascii="Times New Roman" w:hAnsi="Times New Roman"/>
                <w:sz w:val="24"/>
                <w:szCs w:val="24"/>
              </w:rPr>
              <w:t>73</w:t>
            </w:r>
          </w:p>
        </w:tc>
        <w:tc>
          <w:tcPr>
            <w:tcW w:w="13827" w:type="dxa"/>
          </w:tcPr>
          <w:p w:rsidR="000B01D1" w:rsidRPr="00296BAD" w:rsidRDefault="00EE5847" w:rsidP="00A907C8">
            <w:pPr>
              <w:rPr>
                <w:rFonts w:ascii="Times New Roman" w:hAnsi="Times New Roman"/>
                <w:sz w:val="24"/>
                <w:szCs w:val="24"/>
              </w:rPr>
            </w:pPr>
            <w:r>
              <w:rPr>
                <w:rFonts w:ascii="Times New Roman" w:hAnsi="Times New Roman"/>
                <w:sz w:val="24"/>
                <w:szCs w:val="24"/>
              </w:rPr>
              <w:t xml:space="preserve">Рисование иллюстраций к сказке Д. Н. </w:t>
            </w:r>
            <w:proofErr w:type="gramStart"/>
            <w:r>
              <w:rPr>
                <w:rFonts w:ascii="Times New Roman" w:hAnsi="Times New Roman"/>
                <w:sz w:val="24"/>
                <w:szCs w:val="24"/>
              </w:rPr>
              <w:t>Мамина-Сибиряка</w:t>
            </w:r>
            <w:proofErr w:type="gramEnd"/>
            <w:r>
              <w:rPr>
                <w:rFonts w:ascii="Times New Roman" w:hAnsi="Times New Roman"/>
                <w:sz w:val="24"/>
                <w:szCs w:val="24"/>
              </w:rPr>
              <w:t xml:space="preserve"> «Серая шейка».</w:t>
            </w:r>
          </w:p>
        </w:tc>
      </w:tr>
      <w:tr w:rsidR="000B01D1" w:rsidRPr="00296BAD" w:rsidTr="00A907C8">
        <w:tc>
          <w:tcPr>
            <w:tcW w:w="959" w:type="dxa"/>
          </w:tcPr>
          <w:p w:rsidR="000B01D1" w:rsidRDefault="00E719A5" w:rsidP="00296BAD">
            <w:pPr>
              <w:jc w:val="center"/>
              <w:rPr>
                <w:rFonts w:ascii="Times New Roman" w:hAnsi="Times New Roman"/>
                <w:sz w:val="24"/>
                <w:szCs w:val="24"/>
              </w:rPr>
            </w:pPr>
            <w:r>
              <w:rPr>
                <w:rFonts w:ascii="Times New Roman" w:hAnsi="Times New Roman"/>
                <w:sz w:val="24"/>
                <w:szCs w:val="24"/>
              </w:rPr>
              <w:lastRenderedPageBreak/>
              <w:t>74</w:t>
            </w:r>
          </w:p>
        </w:tc>
        <w:tc>
          <w:tcPr>
            <w:tcW w:w="13827" w:type="dxa"/>
          </w:tcPr>
          <w:p w:rsidR="000B01D1" w:rsidRPr="00296BAD" w:rsidRDefault="00D3251B" w:rsidP="00A907C8">
            <w:pPr>
              <w:rPr>
                <w:rFonts w:ascii="Times New Roman" w:hAnsi="Times New Roman"/>
                <w:sz w:val="24"/>
                <w:szCs w:val="24"/>
              </w:rPr>
            </w:pPr>
            <w:r>
              <w:rPr>
                <w:rFonts w:ascii="Times New Roman" w:hAnsi="Times New Roman"/>
                <w:sz w:val="24"/>
                <w:szCs w:val="24"/>
              </w:rPr>
              <w:t>Лето.</w:t>
            </w:r>
          </w:p>
        </w:tc>
      </w:tr>
    </w:tbl>
    <w:p w:rsidR="00296BAD" w:rsidRDefault="00296BAD" w:rsidP="005F2313">
      <w:pPr>
        <w:spacing w:after="0" w:line="240" w:lineRule="auto"/>
        <w:jc w:val="center"/>
        <w:rPr>
          <w:rFonts w:ascii="Times New Roman" w:hAnsi="Times New Roman"/>
          <w:b/>
          <w:sz w:val="24"/>
          <w:szCs w:val="24"/>
        </w:rPr>
      </w:pPr>
    </w:p>
    <w:p w:rsidR="00161771" w:rsidRDefault="00161771" w:rsidP="005F2313">
      <w:pPr>
        <w:spacing w:after="0" w:line="240" w:lineRule="auto"/>
        <w:jc w:val="center"/>
        <w:rPr>
          <w:rFonts w:ascii="Times New Roman" w:hAnsi="Times New Roman"/>
          <w:b/>
          <w:sz w:val="24"/>
          <w:szCs w:val="24"/>
        </w:rPr>
      </w:pPr>
      <w:r>
        <w:rPr>
          <w:rFonts w:ascii="Times New Roman" w:hAnsi="Times New Roman"/>
          <w:b/>
          <w:sz w:val="24"/>
          <w:szCs w:val="24"/>
        </w:rPr>
        <w:t>Физическая культура</w:t>
      </w:r>
    </w:p>
    <w:p w:rsidR="00161771" w:rsidRDefault="00161771" w:rsidP="005F2313">
      <w:pPr>
        <w:spacing w:after="0" w:line="240" w:lineRule="auto"/>
        <w:jc w:val="center"/>
        <w:rPr>
          <w:rFonts w:ascii="Times New Roman" w:hAnsi="Times New Roman"/>
          <w:b/>
          <w:sz w:val="24"/>
          <w:szCs w:val="24"/>
        </w:rPr>
      </w:pPr>
    </w:p>
    <w:tbl>
      <w:tblPr>
        <w:tblStyle w:val="affe"/>
        <w:tblW w:w="0" w:type="auto"/>
        <w:tblLook w:val="04A0" w:firstRow="1" w:lastRow="0" w:firstColumn="1" w:lastColumn="0" w:noHBand="0" w:noVBand="1"/>
      </w:tblPr>
      <w:tblGrid>
        <w:gridCol w:w="959"/>
        <w:gridCol w:w="5103"/>
        <w:gridCol w:w="8647"/>
      </w:tblGrid>
      <w:tr w:rsidR="009C327C" w:rsidTr="009C327C">
        <w:tc>
          <w:tcPr>
            <w:tcW w:w="959" w:type="dxa"/>
          </w:tcPr>
          <w:p w:rsidR="009C327C" w:rsidRDefault="009C327C" w:rsidP="00161771">
            <w:pPr>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5103" w:type="dxa"/>
          </w:tcPr>
          <w:p w:rsidR="009C327C" w:rsidRDefault="009C327C" w:rsidP="00161771">
            <w:pPr>
              <w:jc w:val="center"/>
              <w:rPr>
                <w:rFonts w:ascii="Times New Roman" w:hAnsi="Times New Roman"/>
                <w:b/>
                <w:sz w:val="24"/>
                <w:szCs w:val="24"/>
              </w:rPr>
            </w:pPr>
            <w:r>
              <w:rPr>
                <w:rFonts w:ascii="Times New Roman" w:hAnsi="Times New Roman"/>
                <w:b/>
                <w:sz w:val="24"/>
                <w:szCs w:val="24"/>
              </w:rPr>
              <w:t>Тема занятия</w:t>
            </w:r>
          </w:p>
          <w:p w:rsidR="009C327C" w:rsidRDefault="009C327C" w:rsidP="00161771">
            <w:pPr>
              <w:jc w:val="center"/>
              <w:rPr>
                <w:rFonts w:ascii="Times New Roman" w:hAnsi="Times New Roman"/>
                <w:b/>
                <w:sz w:val="24"/>
                <w:szCs w:val="24"/>
              </w:rPr>
            </w:pPr>
          </w:p>
        </w:tc>
        <w:tc>
          <w:tcPr>
            <w:tcW w:w="8647" w:type="dxa"/>
          </w:tcPr>
          <w:p w:rsidR="009C327C" w:rsidRDefault="009C327C" w:rsidP="00161771">
            <w:pPr>
              <w:jc w:val="center"/>
              <w:rPr>
                <w:rFonts w:ascii="Times New Roman" w:hAnsi="Times New Roman"/>
                <w:b/>
                <w:sz w:val="24"/>
                <w:szCs w:val="24"/>
              </w:rPr>
            </w:pPr>
            <w:r>
              <w:rPr>
                <w:rFonts w:ascii="Times New Roman" w:hAnsi="Times New Roman"/>
                <w:b/>
                <w:sz w:val="24"/>
                <w:szCs w:val="24"/>
              </w:rPr>
              <w:t>Содержание занятия</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w:t>
            </w:r>
          </w:p>
        </w:tc>
        <w:tc>
          <w:tcPr>
            <w:tcW w:w="8647" w:type="dxa"/>
          </w:tcPr>
          <w:p w:rsidR="009C327C" w:rsidRPr="009C327C" w:rsidRDefault="009C327C" w:rsidP="00161771">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в чередовании с бегом (1о м – ходьба, 20 м – бег); бег врассыпную; бег с нахождением своего места в колонне.</w:t>
            </w:r>
          </w:p>
          <w:p w:rsidR="009C327C" w:rsidRDefault="009C327C" w:rsidP="00161771">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ОРУ без предметов.</w:t>
            </w:r>
          </w:p>
          <w:p w:rsidR="00E758FC" w:rsidRDefault="00E758FC" w:rsidP="00161771">
            <w:pPr>
              <w:rPr>
                <w:rFonts w:ascii="Times New Roman" w:hAnsi="Times New Roman"/>
                <w:b/>
                <w:i/>
                <w:sz w:val="24"/>
                <w:szCs w:val="24"/>
              </w:rPr>
            </w:pPr>
            <w:r>
              <w:rPr>
                <w:rFonts w:ascii="Times New Roman" w:hAnsi="Times New Roman"/>
                <w:b/>
                <w:i/>
                <w:sz w:val="24"/>
                <w:szCs w:val="24"/>
              </w:rPr>
              <w:t>Основные виды движений:</w:t>
            </w:r>
          </w:p>
          <w:p w:rsidR="00E758FC" w:rsidRDefault="00E758FC" w:rsidP="00161771">
            <w:pPr>
              <w:rPr>
                <w:rFonts w:ascii="Times New Roman" w:hAnsi="Times New Roman"/>
                <w:sz w:val="24"/>
                <w:szCs w:val="24"/>
              </w:rPr>
            </w:pPr>
            <w:r>
              <w:rPr>
                <w:rFonts w:ascii="Times New Roman" w:hAnsi="Times New Roman"/>
                <w:sz w:val="24"/>
                <w:szCs w:val="24"/>
              </w:rPr>
              <w:t>- Ходьба по гимнастической скамейке, приставляя пятку одной ноги к носку другой с мешочком на голове; руки свободно.</w:t>
            </w:r>
          </w:p>
          <w:p w:rsidR="00E758FC" w:rsidRDefault="00E758FC" w:rsidP="00161771">
            <w:pPr>
              <w:rPr>
                <w:rFonts w:ascii="Times New Roman" w:hAnsi="Times New Roman"/>
                <w:sz w:val="24"/>
                <w:szCs w:val="24"/>
              </w:rPr>
            </w:pPr>
            <w:r>
              <w:rPr>
                <w:rFonts w:ascii="Times New Roman" w:hAnsi="Times New Roman"/>
                <w:sz w:val="24"/>
                <w:szCs w:val="24"/>
              </w:rPr>
              <w:t>- Прыжки на двух ногах через шнуры (6-8 шнуров, расстояние между шнурами 40 см).</w:t>
            </w:r>
          </w:p>
          <w:p w:rsidR="00E758FC" w:rsidRPr="00E758FC" w:rsidRDefault="00E758FC" w:rsidP="00161771">
            <w:pPr>
              <w:rPr>
                <w:rFonts w:ascii="Times New Roman" w:hAnsi="Times New Roman"/>
                <w:sz w:val="24"/>
                <w:szCs w:val="24"/>
              </w:rPr>
            </w:pPr>
            <w:r>
              <w:rPr>
                <w:rFonts w:ascii="Times New Roman" w:hAnsi="Times New Roman"/>
                <w:sz w:val="24"/>
                <w:szCs w:val="24"/>
              </w:rPr>
              <w:t>- Перебрасывание мяча (диаметр 20-25 см) друг другу двумя руками снизу, стоя в шеренгах (расстояние 3 м).</w:t>
            </w:r>
          </w:p>
          <w:p w:rsidR="009C327C" w:rsidRDefault="009C327C" w:rsidP="00161771">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w:t>
            </w:r>
            <w:proofErr w:type="spellStart"/>
            <w:r>
              <w:rPr>
                <w:rFonts w:ascii="Times New Roman" w:hAnsi="Times New Roman"/>
                <w:sz w:val="24"/>
                <w:szCs w:val="24"/>
              </w:rPr>
              <w:t>Ловишки</w:t>
            </w:r>
            <w:proofErr w:type="spellEnd"/>
            <w:r>
              <w:rPr>
                <w:rFonts w:ascii="Times New Roman" w:hAnsi="Times New Roman"/>
                <w:sz w:val="24"/>
                <w:szCs w:val="24"/>
              </w:rPr>
              <w:t>».</w:t>
            </w:r>
          </w:p>
          <w:p w:rsidR="00E758FC" w:rsidRPr="009C327C" w:rsidRDefault="00E758FC" w:rsidP="00161771">
            <w:pPr>
              <w:rPr>
                <w:rFonts w:ascii="Times New Roman" w:hAnsi="Times New Roman"/>
                <w:sz w:val="24"/>
                <w:szCs w:val="24"/>
              </w:rPr>
            </w:pP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w:t>
            </w:r>
          </w:p>
        </w:tc>
        <w:tc>
          <w:tcPr>
            <w:tcW w:w="8647" w:type="dxa"/>
          </w:tcPr>
          <w:p w:rsidR="00E758FC" w:rsidRDefault="00E758FC" w:rsidP="001E5AED">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E758FC" w:rsidP="00E758FC">
            <w:pPr>
              <w:rPr>
                <w:rFonts w:ascii="Times New Roman" w:hAnsi="Times New Roman"/>
                <w:sz w:val="24"/>
                <w:szCs w:val="24"/>
              </w:rPr>
            </w:pPr>
            <w:r>
              <w:rPr>
                <w:rFonts w:ascii="Times New Roman" w:hAnsi="Times New Roman"/>
                <w:sz w:val="24"/>
                <w:szCs w:val="24"/>
              </w:rPr>
              <w:t xml:space="preserve">- </w:t>
            </w:r>
            <w:r w:rsidR="001E5AED">
              <w:rPr>
                <w:rFonts w:ascii="Times New Roman" w:hAnsi="Times New Roman"/>
                <w:sz w:val="24"/>
                <w:szCs w:val="24"/>
              </w:rPr>
              <w:t>Ходьба</w:t>
            </w:r>
            <w:r>
              <w:rPr>
                <w:rFonts w:ascii="Times New Roman" w:hAnsi="Times New Roman"/>
                <w:sz w:val="24"/>
                <w:szCs w:val="24"/>
              </w:rPr>
              <w:t xml:space="preserve"> по гимнастической скамейке боком, перешагивая через набивные мячи (два приставных шага, на третий – перешагивание через мяч). Голову и спину держать прямо, в конце скамейки сойти, не прыгая. Руки на пояс (за голову).</w:t>
            </w:r>
          </w:p>
          <w:p w:rsidR="00E758FC" w:rsidRDefault="00E758FC" w:rsidP="00E758FC">
            <w:pPr>
              <w:rPr>
                <w:rFonts w:ascii="Times New Roman" w:hAnsi="Times New Roman"/>
                <w:sz w:val="24"/>
                <w:szCs w:val="24"/>
              </w:rPr>
            </w:pPr>
            <w:r>
              <w:rPr>
                <w:rFonts w:ascii="Times New Roman" w:hAnsi="Times New Roman"/>
                <w:sz w:val="24"/>
                <w:szCs w:val="24"/>
              </w:rPr>
              <w:t>- Прыжки на двух ногах через набивные мячи (5-6 шт.; расстояние между мячами 4 см).</w:t>
            </w:r>
          </w:p>
          <w:p w:rsidR="00E758FC" w:rsidRDefault="00E758FC" w:rsidP="00E758FC">
            <w:pPr>
              <w:rPr>
                <w:rFonts w:ascii="Times New Roman" w:hAnsi="Times New Roman"/>
                <w:sz w:val="24"/>
                <w:szCs w:val="24"/>
              </w:rPr>
            </w:pPr>
            <w:r>
              <w:rPr>
                <w:rFonts w:ascii="Times New Roman" w:hAnsi="Times New Roman"/>
                <w:sz w:val="24"/>
                <w:szCs w:val="24"/>
              </w:rPr>
              <w:t>- Переброска мячей (диаметр 20-25 см) двумя руками из-за головы, стоя в шеренгах (расстояние 3 м).</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w:t>
            </w:r>
          </w:p>
        </w:tc>
        <w:tc>
          <w:tcPr>
            <w:tcW w:w="8647" w:type="dxa"/>
          </w:tcPr>
          <w:p w:rsidR="009C327C" w:rsidRPr="009C327C" w:rsidRDefault="009C327C" w:rsidP="009C327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1E5AED">
              <w:rPr>
                <w:rFonts w:ascii="Times New Roman" w:hAnsi="Times New Roman"/>
                <w:sz w:val="24"/>
                <w:szCs w:val="24"/>
              </w:rPr>
              <w:t>Бег шеренгами. Ходьба врассыпную; в колонне по одному.</w:t>
            </w:r>
            <w:r>
              <w:rPr>
                <w:rFonts w:ascii="Times New Roman" w:hAnsi="Times New Roman"/>
                <w:sz w:val="24"/>
                <w:szCs w:val="24"/>
              </w:rPr>
              <w:t xml:space="preserve"> </w:t>
            </w:r>
          </w:p>
          <w:p w:rsidR="009C327C" w:rsidRPr="009C327C" w:rsidRDefault="009C327C" w:rsidP="009C327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1E5AED">
              <w:rPr>
                <w:rFonts w:ascii="Times New Roman" w:hAnsi="Times New Roman"/>
                <w:sz w:val="24"/>
                <w:szCs w:val="24"/>
              </w:rPr>
              <w:t xml:space="preserve"> Игровые упражнения «Ловкие ребята», «Догони свою пару».</w:t>
            </w:r>
            <w:r>
              <w:rPr>
                <w:rFonts w:ascii="Times New Roman" w:hAnsi="Times New Roman"/>
                <w:sz w:val="24"/>
                <w:szCs w:val="24"/>
              </w:rPr>
              <w:t xml:space="preserve">   </w:t>
            </w:r>
          </w:p>
          <w:p w:rsidR="001E5AED" w:rsidRDefault="009C327C" w:rsidP="00E758F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1E5AED">
              <w:rPr>
                <w:rFonts w:ascii="Times New Roman" w:hAnsi="Times New Roman"/>
                <w:sz w:val="24"/>
                <w:szCs w:val="24"/>
              </w:rPr>
              <w:t>Игра малой подвижности «Вершки и корешки».</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 xml:space="preserve">Занятие 4. </w:t>
            </w:r>
          </w:p>
        </w:tc>
        <w:tc>
          <w:tcPr>
            <w:tcW w:w="8647" w:type="dxa"/>
          </w:tcPr>
          <w:p w:rsidR="009C327C" w:rsidRPr="009C327C" w:rsidRDefault="009C327C" w:rsidP="009C327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1E5AED">
              <w:rPr>
                <w:rFonts w:ascii="Times New Roman" w:hAnsi="Times New Roman"/>
                <w:sz w:val="24"/>
                <w:szCs w:val="24"/>
              </w:rPr>
              <w:t>Ходьба в колонне по одному с изменением положения рук по сигналу (за голову, в стороны, на пояс).</w:t>
            </w:r>
            <w:r>
              <w:rPr>
                <w:rFonts w:ascii="Times New Roman" w:hAnsi="Times New Roman"/>
                <w:sz w:val="24"/>
                <w:szCs w:val="24"/>
              </w:rPr>
              <w:t xml:space="preserve"> </w:t>
            </w:r>
          </w:p>
          <w:p w:rsidR="009C327C" w:rsidRDefault="009C327C" w:rsidP="009C327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w:t>
            </w:r>
            <w:r w:rsidR="001E5AED">
              <w:rPr>
                <w:rFonts w:ascii="Times New Roman" w:hAnsi="Times New Roman"/>
                <w:sz w:val="24"/>
                <w:szCs w:val="24"/>
              </w:rPr>
              <w:t>ОРУ с флажками.</w:t>
            </w:r>
            <w:r>
              <w:rPr>
                <w:rFonts w:ascii="Times New Roman" w:hAnsi="Times New Roman"/>
                <w:sz w:val="24"/>
                <w:szCs w:val="24"/>
              </w:rPr>
              <w:t xml:space="preserve"> </w:t>
            </w:r>
          </w:p>
          <w:p w:rsidR="00E758FC" w:rsidRDefault="00E758FC" w:rsidP="009C327C">
            <w:pPr>
              <w:rPr>
                <w:rFonts w:ascii="Times New Roman" w:hAnsi="Times New Roman"/>
                <w:b/>
                <w:i/>
                <w:sz w:val="24"/>
                <w:szCs w:val="24"/>
              </w:rPr>
            </w:pPr>
            <w:r>
              <w:rPr>
                <w:rFonts w:ascii="Times New Roman" w:hAnsi="Times New Roman"/>
                <w:b/>
                <w:i/>
                <w:sz w:val="24"/>
                <w:szCs w:val="24"/>
              </w:rPr>
              <w:t>Основные виды движений:</w:t>
            </w:r>
          </w:p>
          <w:p w:rsidR="00E758FC" w:rsidRDefault="00E758FC" w:rsidP="009C327C">
            <w:pPr>
              <w:rPr>
                <w:rFonts w:ascii="Times New Roman" w:hAnsi="Times New Roman"/>
                <w:sz w:val="24"/>
                <w:szCs w:val="24"/>
              </w:rPr>
            </w:pPr>
            <w:r>
              <w:rPr>
                <w:rFonts w:ascii="Times New Roman" w:hAnsi="Times New Roman"/>
                <w:sz w:val="24"/>
                <w:szCs w:val="24"/>
              </w:rPr>
              <w:lastRenderedPageBreak/>
              <w:t>- Прыжки с доставанием до предмета, подвешенного на высоте поднятой руки ребенка.</w:t>
            </w:r>
          </w:p>
          <w:p w:rsidR="00E758FC" w:rsidRDefault="00E758FC" w:rsidP="009C327C">
            <w:pPr>
              <w:rPr>
                <w:rFonts w:ascii="Times New Roman" w:hAnsi="Times New Roman"/>
                <w:sz w:val="24"/>
                <w:szCs w:val="24"/>
              </w:rPr>
            </w:pPr>
            <w:r>
              <w:rPr>
                <w:rFonts w:ascii="Times New Roman" w:hAnsi="Times New Roman"/>
                <w:sz w:val="24"/>
                <w:szCs w:val="24"/>
              </w:rPr>
              <w:t>- Перебрасывание мяча через шнур друг другу (двумя руками из-за головы) (расстояние 4 м).</w:t>
            </w:r>
          </w:p>
          <w:p w:rsidR="009C3B8C" w:rsidRPr="00E758FC" w:rsidRDefault="009C3B8C" w:rsidP="009C327C">
            <w:pPr>
              <w:rPr>
                <w:rFonts w:ascii="Times New Roman" w:hAnsi="Times New Roman"/>
                <w:sz w:val="24"/>
                <w:szCs w:val="24"/>
              </w:rPr>
            </w:pPr>
            <w:r>
              <w:rPr>
                <w:rFonts w:ascii="Times New Roman" w:hAnsi="Times New Roman"/>
                <w:sz w:val="24"/>
                <w:szCs w:val="24"/>
              </w:rPr>
              <w:t>- Лазанье по шнур (3-4 раза).</w:t>
            </w:r>
          </w:p>
          <w:p w:rsidR="009C327C" w:rsidRDefault="009C327C" w:rsidP="009C327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1E5AED">
              <w:rPr>
                <w:rFonts w:ascii="Times New Roman" w:hAnsi="Times New Roman"/>
                <w:sz w:val="24"/>
                <w:szCs w:val="24"/>
              </w:rPr>
              <w:t>Игра малой подвижности «Летает – не летает».</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w:t>
            </w:r>
          </w:p>
        </w:tc>
        <w:tc>
          <w:tcPr>
            <w:tcW w:w="8647" w:type="dxa"/>
          </w:tcPr>
          <w:p w:rsidR="009C3B8C" w:rsidRDefault="009C3B8C" w:rsidP="001E5AED">
            <w:pPr>
              <w:rPr>
                <w:rFonts w:ascii="Times New Roman" w:hAnsi="Times New Roman"/>
                <w:b/>
                <w:i/>
                <w:sz w:val="24"/>
                <w:szCs w:val="24"/>
              </w:rPr>
            </w:pPr>
            <w:r>
              <w:rPr>
                <w:rFonts w:ascii="Times New Roman" w:hAnsi="Times New Roman"/>
                <w:b/>
                <w:i/>
                <w:sz w:val="24"/>
                <w:szCs w:val="24"/>
              </w:rPr>
              <w:t>Основные виды движений:</w:t>
            </w:r>
          </w:p>
          <w:p w:rsidR="009C3B8C" w:rsidRDefault="009C3B8C" w:rsidP="001E5AED">
            <w:pPr>
              <w:rPr>
                <w:rFonts w:ascii="Times New Roman" w:hAnsi="Times New Roman"/>
                <w:sz w:val="24"/>
                <w:szCs w:val="24"/>
              </w:rPr>
            </w:pPr>
            <w:r>
              <w:rPr>
                <w:rFonts w:ascii="Times New Roman" w:hAnsi="Times New Roman"/>
                <w:sz w:val="24"/>
                <w:szCs w:val="24"/>
              </w:rPr>
              <w:t>- Прыжки на двух ногах между предметами, положенными в одну линию (дистанция 6-8 м; расстояние между предметами 0,5 м).</w:t>
            </w:r>
          </w:p>
          <w:p w:rsidR="009C3B8C" w:rsidRDefault="009C3B8C" w:rsidP="001E5AED">
            <w:pPr>
              <w:rPr>
                <w:rFonts w:ascii="Times New Roman" w:hAnsi="Times New Roman"/>
                <w:sz w:val="24"/>
                <w:szCs w:val="24"/>
              </w:rPr>
            </w:pPr>
            <w:r>
              <w:rPr>
                <w:rFonts w:ascii="Times New Roman" w:hAnsi="Times New Roman"/>
                <w:sz w:val="24"/>
                <w:szCs w:val="24"/>
              </w:rPr>
              <w:t>- Переброска мяча стоя в шеренгах (стойка - ноги на ширине плеч, мяч внизу). Бросание мяча друг другу из положения двумя руками снизу.</w:t>
            </w:r>
          </w:p>
          <w:p w:rsidR="009C327C" w:rsidRDefault="009C3B8C" w:rsidP="001E5AED">
            <w:pPr>
              <w:rPr>
                <w:rFonts w:ascii="Times New Roman" w:hAnsi="Times New Roman"/>
                <w:sz w:val="24"/>
                <w:szCs w:val="24"/>
              </w:rPr>
            </w:pPr>
            <w:r>
              <w:rPr>
                <w:rFonts w:ascii="Times New Roman" w:hAnsi="Times New Roman"/>
                <w:sz w:val="24"/>
                <w:szCs w:val="24"/>
              </w:rPr>
              <w:t>- Упражнение в ползании «Крокодил».</w:t>
            </w:r>
            <w:r w:rsidR="001E5AED">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w:t>
            </w:r>
          </w:p>
        </w:tc>
        <w:tc>
          <w:tcPr>
            <w:tcW w:w="8647" w:type="dxa"/>
          </w:tcPr>
          <w:p w:rsidR="001E5AED" w:rsidRPr="009C327C" w:rsidRDefault="001E5AED" w:rsidP="001E5AED">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ходьба и бег между предметами, змейкой; ходьба и бег врассыпную с остановкой по сигналу.</w:t>
            </w:r>
          </w:p>
          <w:p w:rsidR="001E5AED" w:rsidRDefault="001E5AED" w:rsidP="001E5AED">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Игровые упражнения: «Быстро встань в колонну!», «Прокати обруч».</w:t>
            </w:r>
          </w:p>
          <w:p w:rsidR="001E5AED" w:rsidRPr="009C327C" w:rsidRDefault="001E5AED" w:rsidP="001E5AED">
            <w:pPr>
              <w:rPr>
                <w:rFonts w:ascii="Times New Roman" w:hAnsi="Times New Roman"/>
                <w:sz w:val="24"/>
                <w:szCs w:val="24"/>
              </w:rPr>
            </w:pPr>
            <w:r>
              <w:rPr>
                <w:rFonts w:ascii="Times New Roman" w:hAnsi="Times New Roman"/>
                <w:sz w:val="24"/>
                <w:szCs w:val="24"/>
              </w:rPr>
              <w:t>Подвижная игра «Совушка».</w:t>
            </w:r>
          </w:p>
          <w:p w:rsidR="009C327C" w:rsidRDefault="001E5AED" w:rsidP="001E5AED">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«Великаны и гномы».</w:t>
            </w:r>
          </w:p>
          <w:p w:rsidR="009C3B8C" w:rsidRDefault="009C3B8C" w:rsidP="001E5AED">
            <w:pPr>
              <w:rPr>
                <w:rFonts w:ascii="Times New Roman" w:hAnsi="Times New Roman"/>
                <w:sz w:val="24"/>
                <w:szCs w:val="24"/>
              </w:rPr>
            </w:pP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w:t>
            </w:r>
          </w:p>
        </w:tc>
        <w:tc>
          <w:tcPr>
            <w:tcW w:w="8647" w:type="dxa"/>
          </w:tcPr>
          <w:p w:rsidR="001E5AED" w:rsidRPr="009C327C" w:rsidRDefault="001E5AED" w:rsidP="001E5AED">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w:t>
            </w:r>
            <w:proofErr w:type="gramStart"/>
            <w:r>
              <w:rPr>
                <w:rFonts w:ascii="Times New Roman" w:hAnsi="Times New Roman"/>
                <w:sz w:val="24"/>
                <w:szCs w:val="24"/>
              </w:rPr>
              <w:t>в колонне по одному с четким поворотом на углах зала по ориентирам</w:t>
            </w:r>
            <w:proofErr w:type="gramEnd"/>
            <w:r>
              <w:rPr>
                <w:rFonts w:ascii="Times New Roman" w:hAnsi="Times New Roman"/>
                <w:sz w:val="24"/>
                <w:szCs w:val="24"/>
              </w:rPr>
              <w:t>. Бег в умеренном темпе.</w:t>
            </w:r>
          </w:p>
          <w:p w:rsidR="001E5AED" w:rsidRDefault="001E5AED" w:rsidP="001E5AED">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ОРУ с малым мячом.</w:t>
            </w:r>
          </w:p>
          <w:p w:rsidR="009C3B8C" w:rsidRDefault="009C3B8C" w:rsidP="001E5AED">
            <w:pPr>
              <w:rPr>
                <w:rFonts w:ascii="Times New Roman" w:hAnsi="Times New Roman"/>
                <w:b/>
                <w:i/>
                <w:sz w:val="24"/>
                <w:szCs w:val="24"/>
              </w:rPr>
            </w:pPr>
            <w:r>
              <w:rPr>
                <w:rFonts w:ascii="Times New Roman" w:hAnsi="Times New Roman"/>
                <w:b/>
                <w:i/>
                <w:sz w:val="24"/>
                <w:szCs w:val="24"/>
              </w:rPr>
              <w:t>Основные виды движений:</w:t>
            </w:r>
          </w:p>
          <w:p w:rsidR="009C3B8C" w:rsidRDefault="009C3B8C" w:rsidP="001E5AED">
            <w:pPr>
              <w:rPr>
                <w:rFonts w:ascii="Times New Roman" w:hAnsi="Times New Roman"/>
                <w:sz w:val="24"/>
                <w:szCs w:val="24"/>
              </w:rPr>
            </w:pPr>
            <w:r>
              <w:rPr>
                <w:rFonts w:ascii="Times New Roman" w:hAnsi="Times New Roman"/>
                <w:sz w:val="24"/>
                <w:szCs w:val="24"/>
              </w:rPr>
              <w:t>- Подбрасывание мяча одной рукой и ловля его двумя руками.</w:t>
            </w:r>
          </w:p>
          <w:p w:rsidR="009C3B8C" w:rsidRDefault="009C3B8C" w:rsidP="001E5AED">
            <w:pPr>
              <w:rPr>
                <w:rFonts w:ascii="Times New Roman" w:hAnsi="Times New Roman"/>
                <w:sz w:val="24"/>
                <w:szCs w:val="24"/>
              </w:rPr>
            </w:pPr>
            <w:r>
              <w:rPr>
                <w:rFonts w:ascii="Times New Roman" w:hAnsi="Times New Roman"/>
                <w:sz w:val="24"/>
                <w:szCs w:val="24"/>
              </w:rPr>
              <w:t>- Ползание по гимнастической скамейке на животе, подтягиваясь двумя руками, хват рук с боков.</w:t>
            </w:r>
          </w:p>
          <w:p w:rsidR="009C3B8C" w:rsidRPr="009C3B8C" w:rsidRDefault="009C3B8C" w:rsidP="001E5AED">
            <w:pPr>
              <w:rPr>
                <w:rFonts w:ascii="Times New Roman" w:hAnsi="Times New Roman"/>
                <w:sz w:val="24"/>
                <w:szCs w:val="24"/>
              </w:rPr>
            </w:pPr>
            <w:r>
              <w:rPr>
                <w:rFonts w:ascii="Times New Roman" w:hAnsi="Times New Roman"/>
                <w:sz w:val="24"/>
                <w:szCs w:val="24"/>
              </w:rPr>
              <w:t>- Ходьба по гимнастической скамейке с выполнением заданий (поднимая прямую ногу – хлопнуть под коленом в ладоши, опуская ногу – руки в стороны).</w:t>
            </w:r>
          </w:p>
          <w:p w:rsidR="001E5AED" w:rsidRPr="009C327C" w:rsidRDefault="001E5AED" w:rsidP="001E5AED">
            <w:pPr>
              <w:rPr>
                <w:rFonts w:ascii="Times New Roman" w:hAnsi="Times New Roman"/>
                <w:sz w:val="24"/>
                <w:szCs w:val="24"/>
              </w:rPr>
            </w:pPr>
            <w:r>
              <w:rPr>
                <w:rFonts w:ascii="Times New Roman" w:hAnsi="Times New Roman"/>
                <w:sz w:val="24"/>
                <w:szCs w:val="24"/>
              </w:rPr>
              <w:t>Подвижная игра «Удочка».</w:t>
            </w:r>
          </w:p>
          <w:p w:rsidR="009C327C" w:rsidRDefault="001E5AED" w:rsidP="001E5AED">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8.</w:t>
            </w:r>
          </w:p>
        </w:tc>
        <w:tc>
          <w:tcPr>
            <w:tcW w:w="8647" w:type="dxa"/>
          </w:tcPr>
          <w:p w:rsidR="009C327C" w:rsidRDefault="00721CB1" w:rsidP="001E5AED">
            <w:pPr>
              <w:rPr>
                <w:rFonts w:ascii="Times New Roman" w:hAnsi="Times New Roman"/>
                <w:sz w:val="24"/>
                <w:szCs w:val="24"/>
              </w:rPr>
            </w:pPr>
            <w:r>
              <w:rPr>
                <w:rFonts w:ascii="Times New Roman" w:hAnsi="Times New Roman"/>
                <w:b/>
                <w:i/>
                <w:sz w:val="24"/>
                <w:szCs w:val="24"/>
              </w:rPr>
              <w:t xml:space="preserve">Основные виды движений: </w:t>
            </w:r>
          </w:p>
          <w:p w:rsidR="00721CB1" w:rsidRDefault="00721CB1" w:rsidP="001E5AED">
            <w:pPr>
              <w:rPr>
                <w:rFonts w:ascii="Times New Roman" w:hAnsi="Times New Roman"/>
                <w:sz w:val="24"/>
                <w:szCs w:val="24"/>
              </w:rPr>
            </w:pPr>
            <w:r>
              <w:rPr>
                <w:rFonts w:ascii="Times New Roman" w:hAnsi="Times New Roman"/>
                <w:sz w:val="24"/>
                <w:szCs w:val="24"/>
              </w:rPr>
              <w:t>- Бросание мяча правой и левой рукой попеременно, ловля его двумя руками (3-4 раза).</w:t>
            </w:r>
          </w:p>
          <w:p w:rsidR="00721CB1" w:rsidRDefault="00721CB1" w:rsidP="001E5AED">
            <w:pPr>
              <w:rPr>
                <w:rFonts w:ascii="Times New Roman" w:hAnsi="Times New Roman"/>
                <w:sz w:val="24"/>
                <w:szCs w:val="24"/>
              </w:rPr>
            </w:pPr>
            <w:r>
              <w:rPr>
                <w:rFonts w:ascii="Times New Roman" w:hAnsi="Times New Roman"/>
                <w:sz w:val="24"/>
                <w:szCs w:val="24"/>
              </w:rPr>
              <w:t>- Ползание по гимнастической скамейке на ладонях и ступнях («по-медвежьи»).</w:t>
            </w:r>
          </w:p>
          <w:p w:rsidR="00721CB1" w:rsidRPr="00721CB1" w:rsidRDefault="00721CB1" w:rsidP="001E5AED">
            <w:pPr>
              <w:rPr>
                <w:rFonts w:ascii="Times New Roman" w:hAnsi="Times New Roman"/>
                <w:sz w:val="24"/>
                <w:szCs w:val="24"/>
              </w:rPr>
            </w:pPr>
            <w:r>
              <w:rPr>
                <w:rFonts w:ascii="Times New Roman" w:hAnsi="Times New Roman"/>
                <w:sz w:val="24"/>
                <w:szCs w:val="24"/>
              </w:rPr>
              <w:lastRenderedPageBreak/>
              <w:t>- Ходьба по гимнастической скамейке, на середине скамьи выполнить поворот в среднем темпе, пройти дальше.</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9.</w:t>
            </w:r>
          </w:p>
        </w:tc>
        <w:tc>
          <w:tcPr>
            <w:tcW w:w="8647" w:type="dxa"/>
          </w:tcPr>
          <w:p w:rsidR="001E5AED" w:rsidRPr="009C327C" w:rsidRDefault="001E5AED" w:rsidP="001E5AED">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бег – 20 м; ходьба – 10 м. Ходьба и бег между предметами (5-6 кубиков, расстояние между предметами 0,5 м).</w:t>
            </w:r>
          </w:p>
          <w:p w:rsidR="001E5AED" w:rsidRDefault="001E5AED" w:rsidP="001E5AED">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Игровые упражнения: «Быстро передай», «Пройди – не задень».</w:t>
            </w:r>
          </w:p>
          <w:p w:rsidR="001E5AED" w:rsidRPr="009C327C" w:rsidRDefault="001E5AED" w:rsidP="001E5AED">
            <w:pPr>
              <w:rPr>
                <w:rFonts w:ascii="Times New Roman" w:hAnsi="Times New Roman"/>
                <w:sz w:val="24"/>
                <w:szCs w:val="24"/>
              </w:rPr>
            </w:pPr>
            <w:r>
              <w:rPr>
                <w:rFonts w:ascii="Times New Roman" w:hAnsi="Times New Roman"/>
                <w:sz w:val="24"/>
                <w:szCs w:val="24"/>
              </w:rPr>
              <w:t>Подвижная игра «Совушка».</w:t>
            </w:r>
          </w:p>
          <w:p w:rsidR="009C327C" w:rsidRDefault="001E5AED" w:rsidP="001E5AED">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«Летает – не летает».</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10.</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и бег по кругу в чередовании по сигналу. Поворот в ходьбе, беге в движении по сигналу.</w:t>
            </w:r>
          </w:p>
          <w:p w:rsidR="001327CA"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ОРУ с палками.</w:t>
            </w:r>
          </w:p>
          <w:p w:rsidR="00721CB1" w:rsidRDefault="00721CB1" w:rsidP="001327CA">
            <w:pPr>
              <w:rPr>
                <w:rFonts w:ascii="Times New Roman" w:hAnsi="Times New Roman"/>
                <w:b/>
                <w:i/>
                <w:sz w:val="24"/>
                <w:szCs w:val="24"/>
              </w:rPr>
            </w:pPr>
            <w:r>
              <w:rPr>
                <w:rFonts w:ascii="Times New Roman" w:hAnsi="Times New Roman"/>
                <w:b/>
                <w:i/>
                <w:sz w:val="24"/>
                <w:szCs w:val="24"/>
              </w:rPr>
              <w:t>Основные виды движений:</w:t>
            </w:r>
          </w:p>
          <w:p w:rsidR="00721CB1" w:rsidRDefault="00721CB1" w:rsidP="001327CA">
            <w:pPr>
              <w:rPr>
                <w:rFonts w:ascii="Times New Roman" w:hAnsi="Times New Roman"/>
                <w:sz w:val="24"/>
                <w:szCs w:val="24"/>
              </w:rPr>
            </w:pPr>
            <w:r>
              <w:rPr>
                <w:rFonts w:ascii="Times New Roman" w:hAnsi="Times New Roman"/>
                <w:sz w:val="24"/>
                <w:szCs w:val="24"/>
              </w:rPr>
              <w:t>- Ползание по гимнастической скамейке на ладонях и коленях.</w:t>
            </w:r>
          </w:p>
          <w:p w:rsidR="00721CB1" w:rsidRDefault="00721CB1" w:rsidP="001327CA">
            <w:pPr>
              <w:rPr>
                <w:rFonts w:ascii="Times New Roman" w:hAnsi="Times New Roman"/>
                <w:sz w:val="24"/>
                <w:szCs w:val="24"/>
              </w:rPr>
            </w:pPr>
            <w:r>
              <w:rPr>
                <w:rFonts w:ascii="Times New Roman" w:hAnsi="Times New Roman"/>
                <w:sz w:val="24"/>
                <w:szCs w:val="24"/>
              </w:rPr>
              <w:t>-Ходьба по гимнастической скамейке; на середине скамейки присесть, хлопнуть в ладоши, выпрямиться и пройти дальше.</w:t>
            </w:r>
          </w:p>
          <w:p w:rsidR="00721CB1" w:rsidRPr="00721CB1" w:rsidRDefault="00721CB1" w:rsidP="001327CA">
            <w:pPr>
              <w:rPr>
                <w:rFonts w:ascii="Times New Roman" w:hAnsi="Times New Roman"/>
                <w:sz w:val="24"/>
                <w:szCs w:val="24"/>
              </w:rPr>
            </w:pPr>
            <w:r>
              <w:rPr>
                <w:rFonts w:ascii="Times New Roman" w:hAnsi="Times New Roman"/>
                <w:sz w:val="24"/>
                <w:szCs w:val="24"/>
              </w:rPr>
              <w:t>- Прыжки из обруча в обруч (8-10 обручей лежат в шахматном порядке).</w:t>
            </w:r>
          </w:p>
          <w:p w:rsidR="001327CA" w:rsidRPr="009C327C" w:rsidRDefault="001327CA" w:rsidP="001327CA">
            <w:pPr>
              <w:rPr>
                <w:rFonts w:ascii="Times New Roman" w:hAnsi="Times New Roman"/>
                <w:sz w:val="24"/>
                <w:szCs w:val="24"/>
              </w:rPr>
            </w:pPr>
            <w:r>
              <w:rPr>
                <w:rFonts w:ascii="Times New Roman" w:hAnsi="Times New Roman"/>
                <w:sz w:val="24"/>
                <w:szCs w:val="24"/>
              </w:rPr>
              <w:t>Подвижная игра «Не попадись».</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w:t>
            </w:r>
          </w:p>
          <w:p w:rsidR="00721CB1" w:rsidRDefault="00721CB1" w:rsidP="001327CA">
            <w:pPr>
              <w:rPr>
                <w:rFonts w:ascii="Times New Roman" w:hAnsi="Times New Roman"/>
                <w:sz w:val="24"/>
                <w:szCs w:val="24"/>
              </w:rPr>
            </w:pP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11.</w:t>
            </w:r>
          </w:p>
        </w:tc>
        <w:tc>
          <w:tcPr>
            <w:tcW w:w="8647" w:type="dxa"/>
          </w:tcPr>
          <w:p w:rsidR="009C327C" w:rsidRDefault="00721CB1" w:rsidP="001327CA">
            <w:pPr>
              <w:rPr>
                <w:rFonts w:ascii="Times New Roman" w:hAnsi="Times New Roman"/>
                <w:b/>
                <w:i/>
                <w:sz w:val="24"/>
                <w:szCs w:val="24"/>
              </w:rPr>
            </w:pPr>
            <w:r>
              <w:rPr>
                <w:rFonts w:ascii="Times New Roman" w:hAnsi="Times New Roman"/>
                <w:b/>
                <w:i/>
                <w:sz w:val="24"/>
                <w:szCs w:val="24"/>
              </w:rPr>
              <w:t>Основные виды движений:</w:t>
            </w:r>
          </w:p>
          <w:p w:rsidR="00721CB1" w:rsidRDefault="00721CB1" w:rsidP="001327CA">
            <w:pPr>
              <w:rPr>
                <w:rFonts w:ascii="Times New Roman" w:hAnsi="Times New Roman"/>
                <w:sz w:val="24"/>
                <w:szCs w:val="24"/>
              </w:rPr>
            </w:pPr>
            <w:r>
              <w:rPr>
                <w:rFonts w:ascii="Times New Roman" w:hAnsi="Times New Roman"/>
                <w:sz w:val="24"/>
                <w:szCs w:val="24"/>
              </w:rPr>
              <w:t>- Лазанье в обруч, который держит партнер, правым и левым боком, стараясь не задеть верхний край обода (сгруппировавшись в «комочек»).</w:t>
            </w:r>
          </w:p>
          <w:p w:rsidR="00721CB1" w:rsidRDefault="00721CB1" w:rsidP="001327CA">
            <w:pPr>
              <w:rPr>
                <w:rFonts w:ascii="Times New Roman" w:hAnsi="Times New Roman"/>
                <w:sz w:val="24"/>
                <w:szCs w:val="24"/>
              </w:rPr>
            </w:pPr>
            <w:r>
              <w:rPr>
                <w:rFonts w:ascii="Times New Roman" w:hAnsi="Times New Roman"/>
                <w:sz w:val="24"/>
                <w:szCs w:val="24"/>
              </w:rPr>
              <w:t>- Ходьба боком приставным шагом, перешагивая через набивные мячи (расстояние между мячами 3 шага ребенка).</w:t>
            </w:r>
          </w:p>
          <w:p w:rsidR="00721CB1" w:rsidRPr="00721CB1" w:rsidRDefault="00721CB1" w:rsidP="001327CA">
            <w:pPr>
              <w:rPr>
                <w:rFonts w:ascii="Times New Roman" w:hAnsi="Times New Roman"/>
                <w:sz w:val="24"/>
                <w:szCs w:val="24"/>
              </w:rPr>
            </w:pPr>
            <w:r>
              <w:rPr>
                <w:rFonts w:ascii="Times New Roman" w:hAnsi="Times New Roman"/>
                <w:sz w:val="24"/>
                <w:szCs w:val="24"/>
              </w:rPr>
              <w:t>- Прыжки на правой и левой ноге через шнуры (расстояние между шнурами 0,5 м): два прыжка на одной ноге, при втором прыжке перепрыгивание и далее прыжки на другой ноге.</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12.</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с различным положением рук, переход на бег по сигналу воспитателя и продолжительный бег (до одной минуты), переход на ходьбу. Построение в круг.</w:t>
            </w:r>
          </w:p>
          <w:p w:rsidR="001327CA" w:rsidRPr="009C327C"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Игровые упражнения: «Прыжки по кругу», «Проведи мяч», «Круговая лапта».</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«Фигуры».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13.</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и бег в колонне по одному между предметами (6-8 кубиков </w:t>
            </w:r>
            <w:r>
              <w:rPr>
                <w:rFonts w:ascii="Times New Roman" w:hAnsi="Times New Roman"/>
                <w:sz w:val="24"/>
                <w:szCs w:val="24"/>
              </w:rPr>
              <w:lastRenderedPageBreak/>
              <w:t>(мячей)); расстояние между предметами 5,0 м).</w:t>
            </w:r>
          </w:p>
          <w:p w:rsidR="001327CA"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ОРУ без предметов.</w:t>
            </w:r>
          </w:p>
          <w:p w:rsidR="00002059" w:rsidRDefault="00002059" w:rsidP="001327CA">
            <w:pPr>
              <w:rPr>
                <w:rFonts w:ascii="Times New Roman" w:hAnsi="Times New Roman"/>
                <w:b/>
                <w:i/>
                <w:sz w:val="24"/>
                <w:szCs w:val="24"/>
              </w:rPr>
            </w:pPr>
            <w:r>
              <w:rPr>
                <w:rFonts w:ascii="Times New Roman" w:hAnsi="Times New Roman"/>
                <w:b/>
                <w:i/>
                <w:sz w:val="24"/>
                <w:szCs w:val="24"/>
              </w:rPr>
              <w:t>Основные виды движений:</w:t>
            </w:r>
          </w:p>
          <w:p w:rsidR="00002059" w:rsidRDefault="00002059" w:rsidP="001327CA">
            <w:pPr>
              <w:rPr>
                <w:rFonts w:ascii="Times New Roman" w:hAnsi="Times New Roman"/>
                <w:sz w:val="24"/>
                <w:szCs w:val="24"/>
              </w:rPr>
            </w:pPr>
            <w:r>
              <w:rPr>
                <w:rFonts w:ascii="Times New Roman" w:hAnsi="Times New Roman"/>
                <w:sz w:val="24"/>
                <w:szCs w:val="24"/>
              </w:rPr>
              <w:t>- Равновесие – ходьба по гимнастической скамейке, руки за голову; на середине присесть, руки в стороны; поднять руки и пройти дальше.</w:t>
            </w:r>
          </w:p>
          <w:p w:rsidR="00002059" w:rsidRDefault="00002059" w:rsidP="001327CA">
            <w:pPr>
              <w:rPr>
                <w:rFonts w:ascii="Times New Roman" w:hAnsi="Times New Roman"/>
                <w:sz w:val="24"/>
                <w:szCs w:val="24"/>
              </w:rPr>
            </w:pPr>
            <w:r>
              <w:rPr>
                <w:rFonts w:ascii="Times New Roman" w:hAnsi="Times New Roman"/>
                <w:sz w:val="24"/>
                <w:szCs w:val="24"/>
              </w:rPr>
              <w:t>- Прыжки на правой и левой ноге через шнуры (6-8 шнуров; расстояние между шнурами 40 см).</w:t>
            </w:r>
          </w:p>
          <w:p w:rsidR="00002059" w:rsidRPr="00002059" w:rsidRDefault="00002059" w:rsidP="001327CA">
            <w:pPr>
              <w:rPr>
                <w:rFonts w:ascii="Times New Roman" w:hAnsi="Times New Roman"/>
                <w:sz w:val="24"/>
                <w:szCs w:val="24"/>
              </w:rPr>
            </w:pPr>
            <w:r>
              <w:rPr>
                <w:rFonts w:ascii="Times New Roman" w:hAnsi="Times New Roman"/>
                <w:sz w:val="24"/>
                <w:szCs w:val="24"/>
              </w:rPr>
              <w:t>- Бросание мяча вверх и ловля двумя руками (10-12 раз).</w:t>
            </w:r>
          </w:p>
          <w:p w:rsidR="001327CA" w:rsidRPr="009C327C" w:rsidRDefault="001327CA" w:rsidP="001327CA">
            <w:pPr>
              <w:rPr>
                <w:rFonts w:ascii="Times New Roman" w:hAnsi="Times New Roman"/>
                <w:sz w:val="24"/>
                <w:szCs w:val="24"/>
              </w:rPr>
            </w:pPr>
            <w:r>
              <w:rPr>
                <w:rFonts w:ascii="Times New Roman" w:hAnsi="Times New Roman"/>
                <w:sz w:val="24"/>
                <w:szCs w:val="24"/>
              </w:rPr>
              <w:t>Подвижная игра «Перелет птиц».</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с изменением темпа.</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lastRenderedPageBreak/>
              <w:t>14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14.</w:t>
            </w:r>
          </w:p>
        </w:tc>
        <w:tc>
          <w:tcPr>
            <w:tcW w:w="8647" w:type="dxa"/>
          </w:tcPr>
          <w:p w:rsidR="00002059" w:rsidRDefault="00002059" w:rsidP="00002059">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002059" w:rsidP="001327CA">
            <w:pPr>
              <w:rPr>
                <w:rFonts w:ascii="Times New Roman" w:hAnsi="Times New Roman"/>
                <w:sz w:val="24"/>
                <w:szCs w:val="24"/>
              </w:rPr>
            </w:pPr>
            <w:r>
              <w:rPr>
                <w:rFonts w:ascii="Times New Roman" w:hAnsi="Times New Roman"/>
                <w:sz w:val="24"/>
                <w:szCs w:val="24"/>
              </w:rPr>
              <w:t>- Равновесие – ходьба по гимнастической скамейке боком приставным шагом с мешочком на голове, руки на пояс.</w:t>
            </w:r>
          </w:p>
          <w:p w:rsidR="00002059" w:rsidRDefault="00002059" w:rsidP="001327CA">
            <w:pPr>
              <w:rPr>
                <w:rFonts w:ascii="Times New Roman" w:hAnsi="Times New Roman"/>
                <w:sz w:val="24"/>
                <w:szCs w:val="24"/>
              </w:rPr>
            </w:pPr>
            <w:r>
              <w:rPr>
                <w:rFonts w:ascii="Times New Roman" w:hAnsi="Times New Roman"/>
                <w:sz w:val="24"/>
                <w:szCs w:val="24"/>
              </w:rPr>
              <w:t xml:space="preserve">- Прыжки на двух ногах вдоль шнура, </w:t>
            </w:r>
            <w:proofErr w:type="gramStart"/>
            <w:r>
              <w:rPr>
                <w:rFonts w:ascii="Times New Roman" w:hAnsi="Times New Roman"/>
                <w:sz w:val="24"/>
                <w:szCs w:val="24"/>
              </w:rPr>
              <w:t>перепрыгивая через него справа и слева</w:t>
            </w:r>
            <w:proofErr w:type="gramEnd"/>
            <w:r>
              <w:rPr>
                <w:rFonts w:ascii="Times New Roman" w:hAnsi="Times New Roman"/>
                <w:sz w:val="24"/>
                <w:szCs w:val="24"/>
              </w:rPr>
              <w:t>, продвигаясь вперед, используя взмах рук (длина шнура 3-4 м).</w:t>
            </w:r>
          </w:p>
          <w:p w:rsidR="00002059" w:rsidRDefault="00002059" w:rsidP="001327CA">
            <w:pPr>
              <w:rPr>
                <w:rFonts w:ascii="Times New Roman" w:hAnsi="Times New Roman"/>
                <w:sz w:val="24"/>
                <w:szCs w:val="24"/>
              </w:rPr>
            </w:pPr>
            <w:r>
              <w:rPr>
                <w:rFonts w:ascii="Times New Roman" w:hAnsi="Times New Roman"/>
                <w:sz w:val="24"/>
                <w:szCs w:val="24"/>
              </w:rPr>
              <w:t>- Перебрасывание мячей (большой или средний диаметр) друг другу парами, стоя в шеренгах (расстояние 2-2,5 м).</w:t>
            </w:r>
          </w:p>
          <w:p w:rsidR="00002059" w:rsidRDefault="00002059" w:rsidP="001327CA">
            <w:pPr>
              <w:rPr>
                <w:rFonts w:ascii="Times New Roman" w:hAnsi="Times New Roman"/>
                <w:sz w:val="24"/>
                <w:szCs w:val="24"/>
              </w:rPr>
            </w:pP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15.</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с ускорением и замедлением темпа; бег с преодолением препятствий – перепрыгивание через бруски, положенные на расстоянии трех шагов ребенка (два шага в беге, на третий перепрыгивание) (4-5 брусков; высота бруска 6-10 см).</w:t>
            </w:r>
          </w:p>
          <w:p w:rsidR="001327CA" w:rsidRPr="009C327C"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Игровые упражнения: «Перебрось – поймай», «Не попадись».</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Подвижная игра «Фигуры».</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16.</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с изменением направления по сигналу воспитателя; бег с перешагиванием через предметы. Ходьба в колонне по одному, по сигналу</w:t>
            </w:r>
            <w:r w:rsidR="000E0B12">
              <w:rPr>
                <w:rFonts w:ascii="Times New Roman" w:hAnsi="Times New Roman"/>
                <w:sz w:val="24"/>
                <w:szCs w:val="24"/>
              </w:rPr>
              <w:t xml:space="preserve"> смена направления движения, переход к бегу с перепрыгиванием через препятствия (бруски, кубики, набивные мячи).</w:t>
            </w:r>
          </w:p>
          <w:p w:rsidR="001327CA"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w:t>
            </w:r>
            <w:r w:rsidR="000E0B12">
              <w:rPr>
                <w:rFonts w:ascii="Times New Roman" w:hAnsi="Times New Roman"/>
                <w:sz w:val="24"/>
                <w:szCs w:val="24"/>
              </w:rPr>
              <w:t>ОРУ с обручем.</w:t>
            </w:r>
          </w:p>
          <w:p w:rsidR="00002059" w:rsidRDefault="00002059" w:rsidP="00002059">
            <w:pPr>
              <w:rPr>
                <w:rFonts w:ascii="Times New Roman" w:hAnsi="Times New Roman"/>
                <w:b/>
                <w:i/>
                <w:sz w:val="24"/>
                <w:szCs w:val="24"/>
              </w:rPr>
            </w:pPr>
            <w:r>
              <w:rPr>
                <w:rFonts w:ascii="Times New Roman" w:hAnsi="Times New Roman"/>
                <w:b/>
                <w:i/>
                <w:sz w:val="24"/>
                <w:szCs w:val="24"/>
              </w:rPr>
              <w:t>Основные виды движений:</w:t>
            </w:r>
          </w:p>
          <w:p w:rsidR="00002059" w:rsidRDefault="00002059" w:rsidP="001327CA">
            <w:pPr>
              <w:rPr>
                <w:rFonts w:ascii="Times New Roman" w:hAnsi="Times New Roman"/>
                <w:sz w:val="24"/>
                <w:szCs w:val="24"/>
              </w:rPr>
            </w:pPr>
            <w:r>
              <w:rPr>
                <w:rFonts w:ascii="Times New Roman" w:hAnsi="Times New Roman"/>
                <w:sz w:val="24"/>
                <w:szCs w:val="24"/>
              </w:rPr>
              <w:t>- Прыжки с высоты 40 см на полусогнутые ноги на мат (коврик).</w:t>
            </w:r>
          </w:p>
          <w:p w:rsidR="00002059" w:rsidRDefault="00002059" w:rsidP="001327CA">
            <w:pPr>
              <w:rPr>
                <w:rFonts w:ascii="Times New Roman" w:hAnsi="Times New Roman"/>
                <w:sz w:val="24"/>
                <w:szCs w:val="24"/>
              </w:rPr>
            </w:pPr>
            <w:r>
              <w:rPr>
                <w:rFonts w:ascii="Times New Roman" w:hAnsi="Times New Roman"/>
                <w:sz w:val="24"/>
                <w:szCs w:val="24"/>
              </w:rPr>
              <w:t>- Отбивание мяча одной рукой на месте и с продвижением вперед (баскетбольный вариант).</w:t>
            </w:r>
          </w:p>
          <w:p w:rsidR="00002059" w:rsidRDefault="00002059" w:rsidP="001327CA">
            <w:pPr>
              <w:rPr>
                <w:rFonts w:ascii="Times New Roman" w:hAnsi="Times New Roman"/>
                <w:sz w:val="24"/>
                <w:szCs w:val="24"/>
              </w:rPr>
            </w:pPr>
            <w:r>
              <w:rPr>
                <w:rFonts w:ascii="Times New Roman" w:hAnsi="Times New Roman"/>
                <w:sz w:val="24"/>
                <w:szCs w:val="24"/>
              </w:rPr>
              <w:lastRenderedPageBreak/>
              <w:t>-Ползание на ладонях и ступнях («по-медвежьи») (дистанция 4-5 м).</w:t>
            </w:r>
          </w:p>
          <w:p w:rsidR="000E0B12" w:rsidRPr="009C327C" w:rsidRDefault="000E0B12" w:rsidP="001327CA">
            <w:pPr>
              <w:rPr>
                <w:rFonts w:ascii="Times New Roman" w:hAnsi="Times New Roman"/>
                <w:sz w:val="24"/>
                <w:szCs w:val="24"/>
              </w:rPr>
            </w:pPr>
            <w:r>
              <w:rPr>
                <w:rFonts w:ascii="Times New Roman" w:hAnsi="Times New Roman"/>
                <w:sz w:val="24"/>
                <w:szCs w:val="24"/>
              </w:rPr>
              <w:t>Подвижная игра «Не оставайся на полу».</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0E0B12">
              <w:rPr>
                <w:rFonts w:ascii="Times New Roman" w:hAnsi="Times New Roman"/>
                <w:sz w:val="24"/>
                <w:szCs w:val="24"/>
              </w:rPr>
              <w:t>Игра «Эхо».</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17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17.</w:t>
            </w:r>
          </w:p>
        </w:tc>
        <w:tc>
          <w:tcPr>
            <w:tcW w:w="8647" w:type="dxa"/>
          </w:tcPr>
          <w:p w:rsidR="00002059" w:rsidRDefault="00002059" w:rsidP="00002059">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002059" w:rsidP="001327CA">
            <w:pPr>
              <w:rPr>
                <w:rFonts w:ascii="Times New Roman" w:hAnsi="Times New Roman"/>
                <w:sz w:val="24"/>
                <w:szCs w:val="24"/>
              </w:rPr>
            </w:pPr>
            <w:r>
              <w:rPr>
                <w:rFonts w:ascii="Times New Roman" w:hAnsi="Times New Roman"/>
                <w:sz w:val="24"/>
                <w:szCs w:val="24"/>
              </w:rPr>
              <w:t>- Прыжки с высоты 40 см с приземлением на полусогнутые ноги.</w:t>
            </w:r>
          </w:p>
          <w:p w:rsidR="00002059" w:rsidRDefault="00002059" w:rsidP="001327CA">
            <w:pPr>
              <w:rPr>
                <w:rFonts w:ascii="Times New Roman" w:hAnsi="Times New Roman"/>
                <w:sz w:val="24"/>
                <w:szCs w:val="24"/>
              </w:rPr>
            </w:pPr>
            <w:r>
              <w:rPr>
                <w:rFonts w:ascii="Times New Roman" w:hAnsi="Times New Roman"/>
                <w:sz w:val="24"/>
                <w:szCs w:val="24"/>
              </w:rPr>
              <w:t xml:space="preserve">- Отбивание мяча одной рукой, продвигаясь </w:t>
            </w:r>
            <w:r w:rsidR="000B1021">
              <w:rPr>
                <w:rFonts w:ascii="Times New Roman" w:hAnsi="Times New Roman"/>
                <w:sz w:val="24"/>
                <w:szCs w:val="24"/>
              </w:rPr>
              <w:t>вперед, и забрасывание мяча в корзину двумя руками.</w:t>
            </w:r>
          </w:p>
          <w:p w:rsidR="000B1021" w:rsidRDefault="000B1021" w:rsidP="001327CA">
            <w:pPr>
              <w:rPr>
                <w:rFonts w:ascii="Times New Roman" w:hAnsi="Times New Roman"/>
                <w:sz w:val="24"/>
                <w:szCs w:val="24"/>
              </w:rPr>
            </w:pPr>
            <w:r>
              <w:rPr>
                <w:rFonts w:ascii="Times New Roman" w:hAnsi="Times New Roman"/>
                <w:sz w:val="24"/>
                <w:szCs w:val="24"/>
              </w:rPr>
              <w:t>- Лазанье в обруч на четвереньках; лазанье в обруч прямо и боком, не касаясь руками пола, в группировке.</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18.</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0E0B12">
              <w:rPr>
                <w:rFonts w:ascii="Times New Roman" w:hAnsi="Times New Roman"/>
                <w:sz w:val="24"/>
                <w:szCs w:val="24"/>
              </w:rPr>
              <w:t>Ходьба в колонне по одному; перестроение в колонну по два в движении; бег в среднем темпе (продолжительность до 1,5 минуты).</w:t>
            </w:r>
          </w:p>
          <w:p w:rsidR="001327CA"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w:t>
            </w:r>
            <w:r w:rsidR="000E0B12">
              <w:rPr>
                <w:rFonts w:ascii="Times New Roman" w:hAnsi="Times New Roman"/>
                <w:sz w:val="24"/>
                <w:szCs w:val="24"/>
              </w:rPr>
              <w:t>Игровые упражнения: «Кто самый меткий?», «Перепрыгни – не задень».</w:t>
            </w:r>
          </w:p>
          <w:p w:rsidR="000E0B12" w:rsidRPr="009C327C" w:rsidRDefault="000E0B12" w:rsidP="001327CA">
            <w:pPr>
              <w:rPr>
                <w:rFonts w:ascii="Times New Roman" w:hAnsi="Times New Roman"/>
                <w:sz w:val="24"/>
                <w:szCs w:val="24"/>
              </w:rPr>
            </w:pPr>
            <w:r>
              <w:rPr>
                <w:rFonts w:ascii="Times New Roman" w:hAnsi="Times New Roman"/>
                <w:sz w:val="24"/>
                <w:szCs w:val="24"/>
              </w:rPr>
              <w:t>Подвижная игра «Совушка».</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0E0B12">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19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19.</w:t>
            </w:r>
          </w:p>
        </w:tc>
        <w:tc>
          <w:tcPr>
            <w:tcW w:w="8647" w:type="dxa"/>
          </w:tcPr>
          <w:p w:rsidR="001327CA" w:rsidRPr="009C327C" w:rsidRDefault="001327CA" w:rsidP="001327C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F51E11">
              <w:rPr>
                <w:rFonts w:ascii="Times New Roman" w:hAnsi="Times New Roman"/>
                <w:sz w:val="24"/>
                <w:szCs w:val="24"/>
              </w:rPr>
              <w:t>Ходьба в колонне по одному, по сигналу переход на ходьбу с высоким подниманием колен (руки на пояс); бег в среднем темпе (продолжительность до 1,5 минуты), ходьба.</w:t>
            </w:r>
          </w:p>
          <w:p w:rsidR="001327CA" w:rsidRDefault="001327CA" w:rsidP="001327C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w:t>
            </w:r>
            <w:r w:rsidR="00F51E11">
              <w:rPr>
                <w:rFonts w:ascii="Times New Roman" w:hAnsi="Times New Roman"/>
                <w:sz w:val="24"/>
                <w:szCs w:val="24"/>
              </w:rPr>
              <w:t>ОРУ на гимнастических скамейках.</w:t>
            </w:r>
          </w:p>
          <w:p w:rsidR="000B1021" w:rsidRDefault="000B1021" w:rsidP="000B1021">
            <w:pPr>
              <w:rPr>
                <w:rFonts w:ascii="Times New Roman" w:hAnsi="Times New Roman"/>
                <w:b/>
                <w:i/>
                <w:sz w:val="24"/>
                <w:szCs w:val="24"/>
              </w:rPr>
            </w:pPr>
            <w:r>
              <w:rPr>
                <w:rFonts w:ascii="Times New Roman" w:hAnsi="Times New Roman"/>
                <w:b/>
                <w:i/>
                <w:sz w:val="24"/>
                <w:szCs w:val="24"/>
              </w:rPr>
              <w:t>Основные виды движений:</w:t>
            </w:r>
          </w:p>
          <w:p w:rsidR="000B1021" w:rsidRDefault="000B1021" w:rsidP="001327CA">
            <w:pPr>
              <w:rPr>
                <w:rFonts w:ascii="Times New Roman" w:hAnsi="Times New Roman"/>
                <w:sz w:val="24"/>
                <w:szCs w:val="24"/>
              </w:rPr>
            </w:pPr>
            <w:r>
              <w:rPr>
                <w:rFonts w:ascii="Times New Roman" w:hAnsi="Times New Roman"/>
                <w:sz w:val="24"/>
                <w:szCs w:val="24"/>
              </w:rPr>
              <w:t>- Ведение мяча по прямой (баскетбольный вариант).</w:t>
            </w:r>
          </w:p>
          <w:p w:rsidR="000B1021" w:rsidRDefault="000B1021" w:rsidP="001327CA">
            <w:pPr>
              <w:rPr>
                <w:rFonts w:ascii="Times New Roman" w:hAnsi="Times New Roman"/>
                <w:sz w:val="24"/>
                <w:szCs w:val="24"/>
              </w:rPr>
            </w:pPr>
            <w:r>
              <w:rPr>
                <w:rFonts w:ascii="Times New Roman" w:hAnsi="Times New Roman"/>
                <w:sz w:val="24"/>
                <w:szCs w:val="24"/>
              </w:rPr>
              <w:t>- Ползание по гимнастической скамейке (хват рук с боков).</w:t>
            </w:r>
          </w:p>
          <w:p w:rsidR="000B1021" w:rsidRDefault="000B1021" w:rsidP="001327CA">
            <w:pPr>
              <w:rPr>
                <w:rFonts w:ascii="Times New Roman" w:hAnsi="Times New Roman"/>
                <w:sz w:val="24"/>
                <w:szCs w:val="24"/>
              </w:rPr>
            </w:pPr>
            <w:r>
              <w:rPr>
                <w:rFonts w:ascii="Times New Roman" w:hAnsi="Times New Roman"/>
                <w:sz w:val="24"/>
                <w:szCs w:val="24"/>
              </w:rPr>
              <w:t>- Ходьба по рейке гимнастической скамейки, свободно балансируя руками.</w:t>
            </w:r>
          </w:p>
          <w:p w:rsidR="00F51E11" w:rsidRPr="009C327C" w:rsidRDefault="00F51E11" w:rsidP="001327CA">
            <w:pPr>
              <w:rPr>
                <w:rFonts w:ascii="Times New Roman" w:hAnsi="Times New Roman"/>
                <w:sz w:val="24"/>
                <w:szCs w:val="24"/>
              </w:rPr>
            </w:pPr>
            <w:r>
              <w:rPr>
                <w:rFonts w:ascii="Times New Roman" w:hAnsi="Times New Roman"/>
                <w:sz w:val="24"/>
                <w:szCs w:val="24"/>
              </w:rPr>
              <w:t>Подвижная игра «Удочка».</w:t>
            </w:r>
          </w:p>
          <w:p w:rsidR="009C327C" w:rsidRDefault="001327CA" w:rsidP="001327C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F51E11">
              <w:rPr>
                <w:rFonts w:ascii="Times New Roman" w:hAnsi="Times New Roman"/>
                <w:sz w:val="24"/>
                <w:szCs w:val="24"/>
              </w:rPr>
              <w:t>Игра малой подвижности «Летает – не летает».</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20.</w:t>
            </w:r>
          </w:p>
        </w:tc>
        <w:tc>
          <w:tcPr>
            <w:tcW w:w="8647" w:type="dxa"/>
          </w:tcPr>
          <w:p w:rsidR="000B1021" w:rsidRDefault="000B1021" w:rsidP="000B1021">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0B1021" w:rsidP="001327CA">
            <w:pPr>
              <w:rPr>
                <w:rFonts w:ascii="Times New Roman" w:hAnsi="Times New Roman"/>
                <w:sz w:val="24"/>
                <w:szCs w:val="24"/>
              </w:rPr>
            </w:pPr>
            <w:r>
              <w:rPr>
                <w:rFonts w:ascii="Times New Roman" w:hAnsi="Times New Roman"/>
                <w:sz w:val="24"/>
                <w:szCs w:val="24"/>
              </w:rPr>
              <w:t>- Ведение мяча между предметами (6-8 шт.; расстояние между предметами 1 м).</w:t>
            </w:r>
          </w:p>
          <w:p w:rsidR="000B1021" w:rsidRDefault="000B1021" w:rsidP="001327CA">
            <w:pPr>
              <w:rPr>
                <w:rFonts w:ascii="Times New Roman" w:hAnsi="Times New Roman"/>
                <w:sz w:val="24"/>
                <w:szCs w:val="24"/>
              </w:rPr>
            </w:pPr>
            <w:r>
              <w:rPr>
                <w:rFonts w:ascii="Times New Roman" w:hAnsi="Times New Roman"/>
                <w:sz w:val="24"/>
                <w:szCs w:val="24"/>
              </w:rPr>
              <w:t>- Ползание на четвереньках по прямой, подталкивая вперед головой набивной мяч (вес мяч 0,5-1 кг). Дистанция 3-4 м.</w:t>
            </w:r>
          </w:p>
          <w:p w:rsidR="000B1021" w:rsidRDefault="000B1021" w:rsidP="001327CA">
            <w:pPr>
              <w:rPr>
                <w:rFonts w:ascii="Times New Roman" w:hAnsi="Times New Roman"/>
                <w:sz w:val="24"/>
                <w:szCs w:val="24"/>
              </w:rPr>
            </w:pPr>
            <w:r>
              <w:rPr>
                <w:rFonts w:ascii="Times New Roman" w:hAnsi="Times New Roman"/>
                <w:sz w:val="24"/>
                <w:szCs w:val="24"/>
              </w:rPr>
              <w:t>- Равновесие – ходьба по рейке гимнастической скамейки, руки за голову. Темп умеренный.</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21.</w:t>
            </w:r>
          </w:p>
        </w:tc>
        <w:tc>
          <w:tcPr>
            <w:tcW w:w="8647" w:type="dxa"/>
          </w:tcPr>
          <w:p w:rsidR="00F51E11" w:rsidRPr="009C327C" w:rsidRDefault="00F51E11" w:rsidP="00F51E11">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с изменением направления движения по сигналу; бег с перепрыгиванием через предметы; ходьба.</w:t>
            </w:r>
          </w:p>
          <w:p w:rsidR="00F51E11" w:rsidRDefault="00F51E11" w:rsidP="00F51E11">
            <w:pPr>
              <w:rPr>
                <w:rFonts w:ascii="Times New Roman" w:hAnsi="Times New Roman"/>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часть. </w:t>
            </w:r>
            <w:r>
              <w:rPr>
                <w:rFonts w:ascii="Times New Roman" w:hAnsi="Times New Roman"/>
                <w:sz w:val="24"/>
                <w:szCs w:val="24"/>
              </w:rPr>
              <w:t xml:space="preserve">   Игровые упражнения: «Успей выбежать», «Мяч водящему».</w:t>
            </w:r>
          </w:p>
          <w:p w:rsidR="00F51E11" w:rsidRPr="009C327C" w:rsidRDefault="00F51E11" w:rsidP="00F51E11">
            <w:pPr>
              <w:rPr>
                <w:rFonts w:ascii="Times New Roman" w:hAnsi="Times New Roman"/>
                <w:sz w:val="24"/>
                <w:szCs w:val="24"/>
              </w:rPr>
            </w:pPr>
            <w:r>
              <w:rPr>
                <w:rFonts w:ascii="Times New Roman" w:hAnsi="Times New Roman"/>
                <w:sz w:val="24"/>
                <w:szCs w:val="24"/>
              </w:rPr>
              <w:t>Подвижная игра «Не попадись».</w:t>
            </w:r>
          </w:p>
          <w:p w:rsidR="009C327C" w:rsidRDefault="00F51E11" w:rsidP="00F51E11">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C226EE">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22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22.</w:t>
            </w:r>
          </w:p>
        </w:tc>
        <w:tc>
          <w:tcPr>
            <w:tcW w:w="8647" w:type="dxa"/>
          </w:tcPr>
          <w:p w:rsidR="00F51E11" w:rsidRPr="009C327C" w:rsidRDefault="00F51E11" w:rsidP="00F51E11">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C226EE">
              <w:rPr>
                <w:rFonts w:ascii="Times New Roman" w:hAnsi="Times New Roman"/>
                <w:sz w:val="24"/>
                <w:szCs w:val="24"/>
              </w:rPr>
              <w:t>Ходьба в колонне по одному, по сигналу смена темпа. Бег врассыпную.</w:t>
            </w:r>
          </w:p>
          <w:p w:rsidR="00F51E11" w:rsidRDefault="00F51E11" w:rsidP="00F51E11">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w:t>
            </w:r>
            <w:r w:rsidR="00C226EE">
              <w:rPr>
                <w:rFonts w:ascii="Times New Roman" w:hAnsi="Times New Roman"/>
                <w:sz w:val="24"/>
                <w:szCs w:val="24"/>
              </w:rPr>
              <w:t>ОРУ с мячом.</w:t>
            </w:r>
          </w:p>
          <w:p w:rsidR="000B1021" w:rsidRDefault="000B1021" w:rsidP="000B1021">
            <w:pPr>
              <w:rPr>
                <w:rFonts w:ascii="Times New Roman" w:hAnsi="Times New Roman"/>
                <w:b/>
                <w:i/>
                <w:sz w:val="24"/>
                <w:szCs w:val="24"/>
              </w:rPr>
            </w:pPr>
            <w:r>
              <w:rPr>
                <w:rFonts w:ascii="Times New Roman" w:hAnsi="Times New Roman"/>
                <w:b/>
                <w:i/>
                <w:sz w:val="24"/>
                <w:szCs w:val="24"/>
              </w:rPr>
              <w:t>Основные виды движений:</w:t>
            </w:r>
          </w:p>
          <w:p w:rsidR="000B1021" w:rsidRDefault="000B1021" w:rsidP="00F51E11">
            <w:pPr>
              <w:rPr>
                <w:rFonts w:ascii="Times New Roman" w:hAnsi="Times New Roman"/>
                <w:sz w:val="24"/>
                <w:szCs w:val="24"/>
              </w:rPr>
            </w:pPr>
            <w:r>
              <w:rPr>
                <w:rFonts w:ascii="Times New Roman" w:hAnsi="Times New Roman"/>
                <w:sz w:val="24"/>
                <w:szCs w:val="24"/>
              </w:rPr>
              <w:t>- Ползание на четвереньках в прямом направлении, подталкивая мяч головой; ползание под дугой (высота 50 см), подталкивая мяч вперед (дистанция 5 м).</w:t>
            </w:r>
          </w:p>
          <w:p w:rsidR="000B1021" w:rsidRDefault="000B1021" w:rsidP="00F51E11">
            <w:pPr>
              <w:rPr>
                <w:rFonts w:ascii="Times New Roman" w:hAnsi="Times New Roman"/>
                <w:sz w:val="24"/>
                <w:szCs w:val="24"/>
              </w:rPr>
            </w:pPr>
            <w:r>
              <w:rPr>
                <w:rFonts w:ascii="Times New Roman" w:hAnsi="Times New Roman"/>
                <w:sz w:val="24"/>
                <w:szCs w:val="24"/>
              </w:rPr>
              <w:t>- Прыжки на прямой и левой ноге между предметами (5-6 шт.; расстояние между предметами 0,5 м).</w:t>
            </w:r>
          </w:p>
          <w:p w:rsidR="000B1021" w:rsidRDefault="000B1021" w:rsidP="00F51E11">
            <w:pPr>
              <w:rPr>
                <w:rFonts w:ascii="Times New Roman" w:hAnsi="Times New Roman"/>
                <w:sz w:val="24"/>
                <w:szCs w:val="24"/>
              </w:rPr>
            </w:pPr>
            <w:r>
              <w:rPr>
                <w:rFonts w:ascii="Times New Roman" w:hAnsi="Times New Roman"/>
                <w:sz w:val="24"/>
                <w:szCs w:val="24"/>
              </w:rPr>
              <w:t>- Ходьба по гимнастической скамейке, хлопая в ладоши перед собой и за спиной на каждый шаг.</w:t>
            </w:r>
          </w:p>
          <w:p w:rsidR="00C226EE" w:rsidRPr="009C327C" w:rsidRDefault="00C226EE" w:rsidP="00F51E11">
            <w:pPr>
              <w:rPr>
                <w:rFonts w:ascii="Times New Roman" w:hAnsi="Times New Roman"/>
                <w:sz w:val="24"/>
                <w:szCs w:val="24"/>
              </w:rPr>
            </w:pPr>
            <w:r>
              <w:rPr>
                <w:rFonts w:ascii="Times New Roman" w:hAnsi="Times New Roman"/>
                <w:sz w:val="24"/>
                <w:szCs w:val="24"/>
              </w:rPr>
              <w:t>Подвижная игра «Удочка».</w:t>
            </w:r>
          </w:p>
          <w:p w:rsidR="009C327C" w:rsidRDefault="00F51E11" w:rsidP="00F51E11">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C226EE">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23.</w:t>
            </w:r>
          </w:p>
        </w:tc>
        <w:tc>
          <w:tcPr>
            <w:tcW w:w="8647" w:type="dxa"/>
          </w:tcPr>
          <w:p w:rsidR="000328D3" w:rsidRDefault="000328D3" w:rsidP="000328D3">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0328D3" w:rsidP="00F51E11">
            <w:pPr>
              <w:rPr>
                <w:rFonts w:ascii="Times New Roman" w:hAnsi="Times New Roman"/>
                <w:sz w:val="24"/>
                <w:szCs w:val="24"/>
              </w:rPr>
            </w:pPr>
            <w:r>
              <w:rPr>
                <w:rFonts w:ascii="Times New Roman" w:hAnsi="Times New Roman"/>
                <w:sz w:val="24"/>
                <w:szCs w:val="24"/>
              </w:rPr>
              <w:t>- «Проползи – не урони». Ползание по гимнастической скамейке на четвереньках с мешочком на спине.</w:t>
            </w:r>
          </w:p>
          <w:p w:rsidR="000328D3" w:rsidRDefault="000328D3" w:rsidP="00F51E11">
            <w:pPr>
              <w:rPr>
                <w:rFonts w:ascii="Times New Roman" w:hAnsi="Times New Roman"/>
                <w:sz w:val="24"/>
                <w:szCs w:val="24"/>
              </w:rPr>
            </w:pPr>
            <w:r>
              <w:rPr>
                <w:rFonts w:ascii="Times New Roman" w:hAnsi="Times New Roman"/>
                <w:sz w:val="24"/>
                <w:szCs w:val="24"/>
              </w:rPr>
              <w:t>- Прыжки на двух ногах между предметами, в конце дистанции прыгнуть в обруч.</w:t>
            </w:r>
          </w:p>
          <w:p w:rsidR="000328D3" w:rsidRDefault="000328D3" w:rsidP="00F51E11">
            <w:pPr>
              <w:rPr>
                <w:rFonts w:ascii="Times New Roman" w:hAnsi="Times New Roman"/>
                <w:sz w:val="24"/>
                <w:szCs w:val="24"/>
              </w:rPr>
            </w:pPr>
            <w:r>
              <w:rPr>
                <w:rFonts w:ascii="Times New Roman" w:hAnsi="Times New Roman"/>
                <w:sz w:val="24"/>
                <w:szCs w:val="24"/>
              </w:rPr>
              <w:t>- Ходьба по гимнастической скамейке с мешочком на голове, руки на пояс.</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24.</w:t>
            </w:r>
          </w:p>
        </w:tc>
        <w:tc>
          <w:tcPr>
            <w:tcW w:w="8647" w:type="dxa"/>
          </w:tcPr>
          <w:p w:rsidR="00F51E11" w:rsidRPr="009C327C" w:rsidRDefault="00F51E11" w:rsidP="00F51E11">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0328D3">
              <w:rPr>
                <w:rFonts w:ascii="Times New Roman" w:hAnsi="Times New Roman"/>
                <w:sz w:val="24"/>
                <w:szCs w:val="24"/>
              </w:rPr>
              <w:t>Ходьба в колонне по одному с остановкой по сигналу; бег в умеренном темпе (продолжительность до 2 минут); ходьба.</w:t>
            </w:r>
            <w:r>
              <w:rPr>
                <w:rFonts w:ascii="Times New Roman" w:hAnsi="Times New Roman"/>
                <w:sz w:val="24"/>
                <w:szCs w:val="24"/>
              </w:rPr>
              <w:t xml:space="preserve"> </w:t>
            </w:r>
          </w:p>
          <w:p w:rsidR="00F51E11" w:rsidRDefault="00F51E11" w:rsidP="00F51E11">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   </w:t>
            </w:r>
            <w:r w:rsidR="000328D3">
              <w:rPr>
                <w:rFonts w:ascii="Times New Roman" w:hAnsi="Times New Roman"/>
                <w:sz w:val="24"/>
                <w:szCs w:val="24"/>
              </w:rPr>
              <w:t>Игровые упражнения: «Лягушки», «Не попадись».</w:t>
            </w:r>
          </w:p>
          <w:p w:rsidR="000328D3" w:rsidRPr="009C327C" w:rsidRDefault="000328D3" w:rsidP="00F51E11">
            <w:pPr>
              <w:rPr>
                <w:rFonts w:ascii="Times New Roman" w:hAnsi="Times New Roman"/>
                <w:sz w:val="24"/>
                <w:szCs w:val="24"/>
              </w:rPr>
            </w:pPr>
            <w:r>
              <w:rPr>
                <w:rFonts w:ascii="Times New Roman" w:hAnsi="Times New Roman"/>
                <w:sz w:val="24"/>
                <w:szCs w:val="24"/>
              </w:rPr>
              <w:t>Подвижная игра «</w:t>
            </w:r>
            <w:proofErr w:type="spellStart"/>
            <w:r>
              <w:rPr>
                <w:rFonts w:ascii="Times New Roman" w:hAnsi="Times New Roman"/>
                <w:sz w:val="24"/>
                <w:szCs w:val="24"/>
              </w:rPr>
              <w:t>Ловишки</w:t>
            </w:r>
            <w:proofErr w:type="spellEnd"/>
            <w:r>
              <w:rPr>
                <w:rFonts w:ascii="Times New Roman" w:hAnsi="Times New Roman"/>
                <w:sz w:val="24"/>
                <w:szCs w:val="24"/>
              </w:rPr>
              <w:t xml:space="preserve"> с ленточками».</w:t>
            </w:r>
          </w:p>
          <w:p w:rsidR="009C327C" w:rsidRDefault="00F51E11" w:rsidP="00F51E11">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0328D3">
              <w:rPr>
                <w:rFonts w:ascii="Times New Roman" w:hAnsi="Times New Roman"/>
                <w:sz w:val="24"/>
                <w:szCs w:val="24"/>
              </w:rPr>
              <w:t>Игра «Эхо».</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25.</w:t>
            </w:r>
          </w:p>
        </w:tc>
        <w:tc>
          <w:tcPr>
            <w:tcW w:w="8647" w:type="dxa"/>
          </w:tcPr>
          <w:p w:rsidR="00F51E11" w:rsidRPr="009C327C" w:rsidRDefault="00F51E11" w:rsidP="00F51E11">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0328D3">
              <w:rPr>
                <w:rFonts w:ascii="Times New Roman" w:hAnsi="Times New Roman"/>
                <w:sz w:val="24"/>
                <w:szCs w:val="24"/>
              </w:rPr>
              <w:t>Ходьба и бег в колонне по одному по кругу с ускорением и замедлением темпа.</w:t>
            </w:r>
            <w:r>
              <w:rPr>
                <w:rFonts w:ascii="Times New Roman" w:hAnsi="Times New Roman"/>
                <w:sz w:val="24"/>
                <w:szCs w:val="24"/>
              </w:rPr>
              <w:t xml:space="preserve"> </w:t>
            </w:r>
          </w:p>
          <w:p w:rsidR="000328D3" w:rsidRPr="000328D3" w:rsidRDefault="00F51E11" w:rsidP="00F51E11">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0328D3">
              <w:rPr>
                <w:rFonts w:ascii="Times New Roman" w:hAnsi="Times New Roman"/>
                <w:sz w:val="24"/>
                <w:szCs w:val="24"/>
              </w:rPr>
              <w:t>ОРУ без предметов.</w:t>
            </w:r>
          </w:p>
          <w:p w:rsidR="000328D3" w:rsidRDefault="000328D3" w:rsidP="000328D3">
            <w:pPr>
              <w:rPr>
                <w:rFonts w:ascii="Times New Roman" w:hAnsi="Times New Roman"/>
                <w:b/>
                <w:i/>
                <w:sz w:val="24"/>
                <w:szCs w:val="24"/>
              </w:rPr>
            </w:pPr>
            <w:r>
              <w:rPr>
                <w:rFonts w:ascii="Times New Roman" w:hAnsi="Times New Roman"/>
                <w:b/>
                <w:i/>
                <w:sz w:val="24"/>
                <w:szCs w:val="24"/>
              </w:rPr>
              <w:t>Основные виды движений:</w:t>
            </w:r>
          </w:p>
          <w:p w:rsidR="00F51E11" w:rsidRDefault="000328D3" w:rsidP="00F51E11">
            <w:pPr>
              <w:rPr>
                <w:rFonts w:ascii="Times New Roman" w:hAnsi="Times New Roman"/>
                <w:sz w:val="24"/>
                <w:szCs w:val="24"/>
              </w:rPr>
            </w:pPr>
            <w:r>
              <w:rPr>
                <w:rFonts w:ascii="Times New Roman" w:hAnsi="Times New Roman"/>
                <w:sz w:val="24"/>
                <w:szCs w:val="24"/>
              </w:rPr>
              <w:t>- Ходьба по канату (шнуру) боком, приставным шагом двумя способами: пятки на полу, носки на канате, носки или середина стопы на канате.</w:t>
            </w:r>
          </w:p>
          <w:p w:rsidR="000328D3" w:rsidRDefault="000328D3" w:rsidP="00F51E11">
            <w:pPr>
              <w:rPr>
                <w:rFonts w:ascii="Times New Roman" w:hAnsi="Times New Roman"/>
                <w:sz w:val="24"/>
                <w:szCs w:val="24"/>
              </w:rPr>
            </w:pPr>
            <w:r>
              <w:rPr>
                <w:rFonts w:ascii="Times New Roman" w:hAnsi="Times New Roman"/>
                <w:sz w:val="24"/>
                <w:szCs w:val="24"/>
              </w:rPr>
              <w:t>- Прыжки на двух ногах через шнуры (6-8 шт.) подряд без паузы.</w:t>
            </w:r>
          </w:p>
          <w:p w:rsidR="000328D3" w:rsidRDefault="000328D3" w:rsidP="00F51E11">
            <w:pPr>
              <w:rPr>
                <w:rFonts w:ascii="Times New Roman" w:hAnsi="Times New Roman"/>
                <w:sz w:val="24"/>
                <w:szCs w:val="24"/>
              </w:rPr>
            </w:pPr>
            <w:r>
              <w:rPr>
                <w:rFonts w:ascii="Times New Roman" w:hAnsi="Times New Roman"/>
                <w:sz w:val="24"/>
                <w:szCs w:val="24"/>
              </w:rPr>
              <w:t>- Эстафета с мячом «Мяч водящему».</w:t>
            </w:r>
          </w:p>
          <w:p w:rsidR="000328D3" w:rsidRPr="009C327C" w:rsidRDefault="000328D3" w:rsidP="00F51E11">
            <w:pPr>
              <w:rPr>
                <w:rFonts w:ascii="Times New Roman" w:hAnsi="Times New Roman"/>
                <w:sz w:val="24"/>
                <w:szCs w:val="24"/>
              </w:rPr>
            </w:pPr>
            <w:r>
              <w:rPr>
                <w:rFonts w:ascii="Times New Roman" w:hAnsi="Times New Roman"/>
                <w:sz w:val="24"/>
                <w:szCs w:val="24"/>
              </w:rPr>
              <w:lastRenderedPageBreak/>
              <w:t>Подвижная игра «Догони свою пару».</w:t>
            </w:r>
          </w:p>
          <w:p w:rsidR="009C327C" w:rsidRDefault="00F51E11" w:rsidP="00F51E11">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0328D3">
              <w:rPr>
                <w:rFonts w:ascii="Times New Roman" w:hAnsi="Times New Roman"/>
                <w:sz w:val="24"/>
                <w:szCs w:val="24"/>
              </w:rPr>
              <w:t>Игра малой подвижности «Угадай, чей голосок?».</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26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26.</w:t>
            </w:r>
          </w:p>
        </w:tc>
        <w:tc>
          <w:tcPr>
            <w:tcW w:w="8647" w:type="dxa"/>
          </w:tcPr>
          <w:p w:rsidR="009C327C" w:rsidRDefault="000328D3" w:rsidP="00161771">
            <w:pPr>
              <w:rPr>
                <w:rFonts w:ascii="Times New Roman" w:hAnsi="Times New Roman"/>
                <w:b/>
                <w:i/>
                <w:sz w:val="24"/>
                <w:szCs w:val="24"/>
              </w:rPr>
            </w:pPr>
            <w:r>
              <w:rPr>
                <w:rFonts w:ascii="Times New Roman" w:hAnsi="Times New Roman"/>
                <w:b/>
                <w:i/>
                <w:sz w:val="24"/>
                <w:szCs w:val="24"/>
              </w:rPr>
              <w:t>Основные виды движений:</w:t>
            </w:r>
          </w:p>
          <w:p w:rsidR="000328D3" w:rsidRDefault="000328D3" w:rsidP="00161771">
            <w:pPr>
              <w:rPr>
                <w:rFonts w:ascii="Times New Roman" w:hAnsi="Times New Roman"/>
                <w:sz w:val="24"/>
                <w:szCs w:val="24"/>
              </w:rPr>
            </w:pPr>
            <w:r>
              <w:rPr>
                <w:rFonts w:ascii="Times New Roman" w:hAnsi="Times New Roman"/>
                <w:sz w:val="24"/>
                <w:szCs w:val="24"/>
              </w:rPr>
              <w:t>- Ходьба по канату боком приставным шагом, руки за голову.</w:t>
            </w:r>
          </w:p>
          <w:p w:rsidR="000328D3" w:rsidRDefault="000328D3" w:rsidP="00161771">
            <w:pPr>
              <w:rPr>
                <w:rFonts w:ascii="Times New Roman" w:hAnsi="Times New Roman"/>
                <w:sz w:val="24"/>
                <w:szCs w:val="24"/>
              </w:rPr>
            </w:pPr>
            <w:r>
              <w:rPr>
                <w:rFonts w:ascii="Times New Roman" w:hAnsi="Times New Roman"/>
                <w:sz w:val="24"/>
                <w:szCs w:val="24"/>
              </w:rPr>
              <w:t>- Прыжки на правой и левой ноге, продвигаясь вперед вдоль каната, руки произвольно.</w:t>
            </w:r>
          </w:p>
          <w:p w:rsidR="000328D3" w:rsidRPr="000328D3" w:rsidRDefault="00AF1E38" w:rsidP="00161771">
            <w:pPr>
              <w:rPr>
                <w:rFonts w:ascii="Times New Roman" w:hAnsi="Times New Roman"/>
                <w:sz w:val="24"/>
                <w:szCs w:val="24"/>
              </w:rPr>
            </w:pPr>
            <w:r>
              <w:rPr>
                <w:rFonts w:ascii="Times New Roman" w:hAnsi="Times New Roman"/>
                <w:sz w:val="24"/>
                <w:szCs w:val="24"/>
              </w:rPr>
              <w:t>- Броски мяча в корзину двумя руками (баскетбольный вариант).</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27.</w:t>
            </w:r>
          </w:p>
        </w:tc>
        <w:tc>
          <w:tcPr>
            <w:tcW w:w="8647" w:type="dxa"/>
          </w:tcPr>
          <w:p w:rsidR="00AF1E38" w:rsidRPr="009C327C" w:rsidRDefault="00AF1E38" w:rsidP="00AF1E38">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между кеглями; ходьба с перешагиванием попеременно правой и левой ногой через шнуры; бег с перепрыгиванием через бруски.</w:t>
            </w:r>
          </w:p>
          <w:p w:rsidR="00AF1E38" w:rsidRDefault="00AF1E38" w:rsidP="00AF1E38">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Игровые упражнения: «Мяч о стенку», «Будь ловким».</w:t>
            </w:r>
          </w:p>
          <w:p w:rsidR="00AF1E38" w:rsidRPr="009C327C" w:rsidRDefault="00AF1E38" w:rsidP="00AF1E38">
            <w:pPr>
              <w:rPr>
                <w:rFonts w:ascii="Times New Roman" w:hAnsi="Times New Roman"/>
                <w:sz w:val="24"/>
                <w:szCs w:val="24"/>
              </w:rPr>
            </w:pPr>
            <w:r>
              <w:rPr>
                <w:rFonts w:ascii="Times New Roman" w:hAnsi="Times New Roman"/>
                <w:sz w:val="24"/>
                <w:szCs w:val="24"/>
              </w:rPr>
              <w:t>Подвижная игра «Мышеловка».</w:t>
            </w:r>
          </w:p>
          <w:p w:rsidR="009C327C" w:rsidRDefault="00AF1E38" w:rsidP="00AF1E38">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малой подвижности «Затейники».</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28.</w:t>
            </w:r>
          </w:p>
        </w:tc>
        <w:tc>
          <w:tcPr>
            <w:tcW w:w="8647" w:type="dxa"/>
          </w:tcPr>
          <w:p w:rsidR="00AF1E38" w:rsidRPr="009C327C" w:rsidRDefault="00AF1E38" w:rsidP="00AF1E38">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с изменением направления движения по сигналу, с упражнениями для рук (на носках, руки за голову; широким свободным шагом; семенящим шагом, руки на пояс).</w:t>
            </w:r>
          </w:p>
          <w:p w:rsidR="00AF1E38" w:rsidRPr="00AF1E38" w:rsidRDefault="00AF1E38" w:rsidP="00AF1E38">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короткой скакалкой.</w:t>
            </w:r>
          </w:p>
          <w:p w:rsidR="00AF1E38" w:rsidRDefault="00AF1E38" w:rsidP="00AF1E38">
            <w:pPr>
              <w:rPr>
                <w:rFonts w:ascii="Times New Roman" w:hAnsi="Times New Roman"/>
                <w:b/>
                <w:i/>
                <w:sz w:val="24"/>
                <w:szCs w:val="24"/>
              </w:rPr>
            </w:pPr>
            <w:r>
              <w:rPr>
                <w:rFonts w:ascii="Times New Roman" w:hAnsi="Times New Roman"/>
                <w:b/>
                <w:i/>
                <w:sz w:val="24"/>
                <w:szCs w:val="24"/>
              </w:rPr>
              <w:t>Основные виды движений:</w:t>
            </w:r>
          </w:p>
          <w:p w:rsidR="00AF1E38" w:rsidRDefault="00AF1E38" w:rsidP="00AF1E38">
            <w:pPr>
              <w:rPr>
                <w:rFonts w:ascii="Times New Roman" w:hAnsi="Times New Roman"/>
                <w:sz w:val="24"/>
                <w:szCs w:val="24"/>
              </w:rPr>
            </w:pPr>
            <w:r>
              <w:rPr>
                <w:rFonts w:ascii="Times New Roman" w:hAnsi="Times New Roman"/>
                <w:sz w:val="24"/>
                <w:szCs w:val="24"/>
              </w:rPr>
              <w:t>- Прыжки через короткую скакалку, вращая ее вперед.</w:t>
            </w:r>
          </w:p>
          <w:p w:rsidR="00AF1E38" w:rsidRDefault="00AF1E38" w:rsidP="00AF1E38">
            <w:pPr>
              <w:rPr>
                <w:rFonts w:ascii="Times New Roman" w:hAnsi="Times New Roman"/>
                <w:sz w:val="24"/>
                <w:szCs w:val="24"/>
              </w:rPr>
            </w:pPr>
            <w:r>
              <w:rPr>
                <w:rFonts w:ascii="Times New Roman" w:hAnsi="Times New Roman"/>
                <w:sz w:val="24"/>
                <w:szCs w:val="24"/>
              </w:rPr>
              <w:t>- Ползание по гимнастической скамейке на четвереньках с мешочком на спине.</w:t>
            </w:r>
          </w:p>
          <w:p w:rsidR="00AF1E38" w:rsidRPr="009C327C" w:rsidRDefault="00AF1E38" w:rsidP="00AF1E38">
            <w:pPr>
              <w:rPr>
                <w:rFonts w:ascii="Times New Roman" w:hAnsi="Times New Roman"/>
                <w:sz w:val="24"/>
                <w:szCs w:val="24"/>
              </w:rPr>
            </w:pPr>
            <w:r>
              <w:rPr>
                <w:rFonts w:ascii="Times New Roman" w:hAnsi="Times New Roman"/>
                <w:sz w:val="24"/>
                <w:szCs w:val="24"/>
              </w:rPr>
              <w:t>- Броски мяча друг другу стоя в шеренгах (двумя руками из-за головы).</w:t>
            </w:r>
          </w:p>
          <w:p w:rsidR="009C327C" w:rsidRDefault="00AF1E38" w:rsidP="00AF1E38">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Подвижная игра «Фигуры».</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29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 xml:space="preserve">Занятие 29. </w:t>
            </w:r>
          </w:p>
        </w:tc>
        <w:tc>
          <w:tcPr>
            <w:tcW w:w="8647" w:type="dxa"/>
          </w:tcPr>
          <w:p w:rsidR="009C327C" w:rsidRDefault="00AF1E38" w:rsidP="00161771">
            <w:pPr>
              <w:rPr>
                <w:rFonts w:ascii="Times New Roman" w:hAnsi="Times New Roman"/>
                <w:sz w:val="24"/>
                <w:szCs w:val="24"/>
              </w:rPr>
            </w:pPr>
            <w:r>
              <w:rPr>
                <w:rFonts w:ascii="Times New Roman" w:hAnsi="Times New Roman"/>
                <w:b/>
                <w:i/>
                <w:sz w:val="24"/>
                <w:szCs w:val="24"/>
              </w:rPr>
              <w:t>Основные виды движений:</w:t>
            </w:r>
          </w:p>
          <w:p w:rsidR="00AF1E38" w:rsidRDefault="00AF1E38" w:rsidP="00161771">
            <w:pPr>
              <w:rPr>
                <w:rFonts w:ascii="Times New Roman" w:hAnsi="Times New Roman"/>
                <w:sz w:val="24"/>
                <w:szCs w:val="24"/>
              </w:rPr>
            </w:pPr>
            <w:r>
              <w:rPr>
                <w:rFonts w:ascii="Times New Roman" w:hAnsi="Times New Roman"/>
                <w:sz w:val="24"/>
                <w:szCs w:val="24"/>
              </w:rPr>
              <w:t>- Прыжки через короткую скакалку, вращая ее вперед.</w:t>
            </w:r>
          </w:p>
          <w:p w:rsidR="00AF1E38" w:rsidRDefault="00AF1E38" w:rsidP="00161771">
            <w:pPr>
              <w:rPr>
                <w:rFonts w:ascii="Times New Roman" w:hAnsi="Times New Roman"/>
                <w:sz w:val="24"/>
                <w:szCs w:val="24"/>
              </w:rPr>
            </w:pPr>
            <w:r>
              <w:rPr>
                <w:rFonts w:ascii="Times New Roman" w:hAnsi="Times New Roman"/>
                <w:sz w:val="24"/>
                <w:szCs w:val="24"/>
              </w:rPr>
              <w:t>- Ползание в прямом направлении на четвереньках, подталкивая мяч головой (вес мяча не более 1 кг).</w:t>
            </w:r>
          </w:p>
          <w:p w:rsidR="00AF1E38" w:rsidRPr="00AF1E38" w:rsidRDefault="00AF1E38" w:rsidP="00161771">
            <w:pPr>
              <w:rPr>
                <w:rFonts w:ascii="Times New Roman" w:hAnsi="Times New Roman"/>
                <w:sz w:val="24"/>
                <w:szCs w:val="24"/>
              </w:rPr>
            </w:pPr>
            <w:r>
              <w:rPr>
                <w:rFonts w:ascii="Times New Roman" w:hAnsi="Times New Roman"/>
                <w:sz w:val="24"/>
                <w:szCs w:val="24"/>
              </w:rPr>
              <w:t>- Передача мяча в шеренгах (эстафета).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30.</w:t>
            </w:r>
          </w:p>
        </w:tc>
        <w:tc>
          <w:tcPr>
            <w:tcW w:w="8647" w:type="dxa"/>
          </w:tcPr>
          <w:p w:rsidR="00AF1E38" w:rsidRPr="009C327C" w:rsidRDefault="00AF1E38" w:rsidP="00AF1E38">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по сигналу остановиться и принять какую-либо позу (птицы, лягушки, зайчика); бег с перепрыгиванием через предметы; ходьба в колонне по одному. </w:t>
            </w:r>
          </w:p>
          <w:p w:rsidR="00AF1E38" w:rsidRDefault="00AF1E38" w:rsidP="00AF1E38">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09116F">
              <w:rPr>
                <w:rFonts w:ascii="Times New Roman" w:hAnsi="Times New Roman"/>
                <w:sz w:val="24"/>
                <w:szCs w:val="24"/>
              </w:rPr>
              <w:t>Игровые упражнения: «Передача мяча», «Не задень».</w:t>
            </w:r>
          </w:p>
          <w:p w:rsidR="0009116F" w:rsidRPr="009C327C" w:rsidRDefault="0009116F" w:rsidP="00AF1E38">
            <w:pPr>
              <w:rPr>
                <w:rFonts w:ascii="Times New Roman" w:hAnsi="Times New Roman"/>
                <w:sz w:val="24"/>
                <w:szCs w:val="24"/>
              </w:rPr>
            </w:pPr>
            <w:r>
              <w:rPr>
                <w:rFonts w:ascii="Times New Roman" w:hAnsi="Times New Roman"/>
                <w:sz w:val="24"/>
                <w:szCs w:val="24"/>
              </w:rPr>
              <w:t>Подвижная игра «Не оставайся на полу».</w:t>
            </w:r>
          </w:p>
          <w:p w:rsidR="009C327C" w:rsidRDefault="00AF1E38" w:rsidP="00AF1E38">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09116F">
              <w:rPr>
                <w:rFonts w:ascii="Times New Roman" w:hAnsi="Times New Roman"/>
                <w:sz w:val="24"/>
                <w:szCs w:val="24"/>
              </w:rPr>
              <w:t>Игра малой подвижности «Затейники».</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31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31.</w:t>
            </w:r>
          </w:p>
        </w:tc>
        <w:tc>
          <w:tcPr>
            <w:tcW w:w="8647" w:type="dxa"/>
          </w:tcPr>
          <w:p w:rsidR="006A3DFA" w:rsidRPr="009C327C" w:rsidRDefault="006A3DFA" w:rsidP="006A3DF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и бег в колонне по одному между кубиками.  </w:t>
            </w:r>
          </w:p>
          <w:p w:rsidR="006A3DFA" w:rsidRPr="006A3DFA" w:rsidRDefault="006A3DFA" w:rsidP="006A3DF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кубиком.</w:t>
            </w:r>
          </w:p>
          <w:p w:rsidR="006A3DFA" w:rsidRDefault="006A3DFA" w:rsidP="006A3DFA">
            <w:pPr>
              <w:rPr>
                <w:rFonts w:ascii="Times New Roman" w:hAnsi="Times New Roman"/>
                <w:b/>
                <w:i/>
                <w:sz w:val="24"/>
                <w:szCs w:val="24"/>
              </w:rPr>
            </w:pPr>
            <w:r>
              <w:rPr>
                <w:rFonts w:ascii="Times New Roman" w:hAnsi="Times New Roman"/>
                <w:b/>
                <w:i/>
                <w:sz w:val="24"/>
                <w:szCs w:val="24"/>
              </w:rPr>
              <w:t>Основные виды движений:</w:t>
            </w:r>
          </w:p>
          <w:p w:rsidR="006A3DFA" w:rsidRDefault="006A3DFA" w:rsidP="006A3DFA">
            <w:pPr>
              <w:rPr>
                <w:rFonts w:ascii="Times New Roman" w:hAnsi="Times New Roman"/>
                <w:sz w:val="24"/>
                <w:szCs w:val="24"/>
              </w:rPr>
            </w:pPr>
            <w:r>
              <w:rPr>
                <w:rFonts w:ascii="Times New Roman" w:hAnsi="Times New Roman"/>
                <w:sz w:val="24"/>
                <w:szCs w:val="24"/>
              </w:rPr>
              <w:t>- Ведение мяча в прямом направлении и между предметами.</w:t>
            </w:r>
          </w:p>
          <w:p w:rsidR="006A3DFA" w:rsidRDefault="006A3DFA" w:rsidP="006A3DFA">
            <w:pPr>
              <w:rPr>
                <w:rFonts w:ascii="Times New Roman" w:hAnsi="Times New Roman"/>
                <w:sz w:val="24"/>
                <w:szCs w:val="24"/>
              </w:rPr>
            </w:pPr>
            <w:r>
              <w:rPr>
                <w:rFonts w:ascii="Times New Roman" w:hAnsi="Times New Roman"/>
                <w:sz w:val="24"/>
                <w:szCs w:val="24"/>
              </w:rPr>
              <w:t>- Лазанье под дугу (3-4 дуги).</w:t>
            </w:r>
          </w:p>
          <w:p w:rsidR="006A3DFA" w:rsidRPr="009C327C" w:rsidRDefault="006A3DFA" w:rsidP="006A3DFA">
            <w:pPr>
              <w:rPr>
                <w:rFonts w:ascii="Times New Roman" w:hAnsi="Times New Roman"/>
                <w:sz w:val="24"/>
                <w:szCs w:val="24"/>
              </w:rPr>
            </w:pPr>
            <w:r>
              <w:rPr>
                <w:rFonts w:ascii="Times New Roman" w:hAnsi="Times New Roman"/>
                <w:sz w:val="24"/>
                <w:szCs w:val="24"/>
              </w:rPr>
              <w:t>- Ходьба на носках, руки за головой, между предметами.</w:t>
            </w:r>
          </w:p>
          <w:p w:rsidR="009C327C" w:rsidRDefault="006A3DFA" w:rsidP="006A3DF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малой подвижности «Летает – не летает».</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32.</w:t>
            </w:r>
          </w:p>
        </w:tc>
        <w:tc>
          <w:tcPr>
            <w:tcW w:w="8647" w:type="dxa"/>
          </w:tcPr>
          <w:p w:rsidR="009C327C" w:rsidRDefault="006A3DFA" w:rsidP="00161771">
            <w:pPr>
              <w:rPr>
                <w:rFonts w:ascii="Times New Roman" w:hAnsi="Times New Roman"/>
                <w:b/>
                <w:i/>
                <w:sz w:val="24"/>
                <w:szCs w:val="24"/>
              </w:rPr>
            </w:pPr>
            <w:r>
              <w:rPr>
                <w:rFonts w:ascii="Times New Roman" w:hAnsi="Times New Roman"/>
                <w:b/>
                <w:i/>
                <w:sz w:val="24"/>
                <w:szCs w:val="24"/>
              </w:rPr>
              <w:t>Основные виды движений:</w:t>
            </w:r>
          </w:p>
          <w:p w:rsidR="006A3DFA" w:rsidRDefault="006A3DFA" w:rsidP="00161771">
            <w:pPr>
              <w:rPr>
                <w:rFonts w:ascii="Times New Roman" w:hAnsi="Times New Roman"/>
                <w:sz w:val="24"/>
                <w:szCs w:val="24"/>
              </w:rPr>
            </w:pPr>
            <w:r>
              <w:rPr>
                <w:rFonts w:ascii="Times New Roman" w:hAnsi="Times New Roman"/>
                <w:sz w:val="24"/>
                <w:szCs w:val="24"/>
              </w:rPr>
              <w:t xml:space="preserve">- Метание мешочков в горизонтальную цель с расстояния 3-4 м. </w:t>
            </w:r>
          </w:p>
          <w:p w:rsidR="006A3DFA" w:rsidRDefault="006A3DFA" w:rsidP="00161771">
            <w:pPr>
              <w:rPr>
                <w:rFonts w:ascii="Times New Roman" w:hAnsi="Times New Roman"/>
                <w:sz w:val="24"/>
                <w:szCs w:val="24"/>
              </w:rPr>
            </w:pPr>
            <w:r>
              <w:rPr>
                <w:rFonts w:ascii="Times New Roman" w:hAnsi="Times New Roman"/>
                <w:sz w:val="24"/>
                <w:szCs w:val="24"/>
              </w:rPr>
              <w:t>- Ползание «по-медвежьи» на ладонях и ступнях в прямом направлении (дистанция не более 5 м), подняться, потянуться вверх, руки прямые, хлопок в ладоши над головой.</w:t>
            </w:r>
          </w:p>
          <w:p w:rsidR="006A3DFA" w:rsidRPr="006A3DFA" w:rsidRDefault="006A3DFA" w:rsidP="00161771">
            <w:pPr>
              <w:rPr>
                <w:rFonts w:ascii="Times New Roman" w:hAnsi="Times New Roman"/>
                <w:sz w:val="24"/>
                <w:szCs w:val="24"/>
              </w:rPr>
            </w:pPr>
            <w:r>
              <w:rPr>
                <w:rFonts w:ascii="Times New Roman" w:hAnsi="Times New Roman"/>
                <w:sz w:val="24"/>
                <w:szCs w:val="24"/>
              </w:rPr>
              <w:t>- Равновесие – ходьба по гимнастической скамейке боком приставным шагом с мешочком на голове.</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33.</w:t>
            </w:r>
          </w:p>
        </w:tc>
        <w:tc>
          <w:tcPr>
            <w:tcW w:w="8647" w:type="dxa"/>
          </w:tcPr>
          <w:p w:rsidR="006A3DFA" w:rsidRPr="009C327C" w:rsidRDefault="006A3DFA" w:rsidP="006A3DFA">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по сигналу ходьба с высоким подниманием колен, ходьба широкими шагами со свободной координацией рук; ходьба мелким, семенящим шагом на носочках (в чередовании); бег врассыпную;</w:t>
            </w:r>
            <w:r w:rsidR="000F5FC0">
              <w:rPr>
                <w:rFonts w:ascii="Times New Roman" w:hAnsi="Times New Roman"/>
                <w:sz w:val="24"/>
                <w:szCs w:val="24"/>
              </w:rPr>
              <w:t xml:space="preserve"> ходьба.</w:t>
            </w:r>
          </w:p>
          <w:p w:rsidR="006A3DFA" w:rsidRDefault="006A3DFA" w:rsidP="006A3DFA">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0F5FC0">
              <w:rPr>
                <w:rFonts w:ascii="Times New Roman" w:hAnsi="Times New Roman"/>
                <w:sz w:val="24"/>
                <w:szCs w:val="24"/>
              </w:rPr>
              <w:t>Игровые упражнения: «Передай мяч», «Не задень».</w:t>
            </w:r>
          </w:p>
          <w:p w:rsidR="006A3DFA" w:rsidRPr="009C327C" w:rsidRDefault="000F5FC0" w:rsidP="006A3DFA">
            <w:pPr>
              <w:rPr>
                <w:rFonts w:ascii="Times New Roman" w:hAnsi="Times New Roman"/>
                <w:sz w:val="24"/>
                <w:szCs w:val="24"/>
              </w:rPr>
            </w:pPr>
            <w:r>
              <w:rPr>
                <w:rFonts w:ascii="Times New Roman" w:hAnsi="Times New Roman"/>
                <w:sz w:val="24"/>
                <w:szCs w:val="24"/>
              </w:rPr>
              <w:t>Подвижная игра «По местам».</w:t>
            </w:r>
          </w:p>
          <w:p w:rsidR="009C327C" w:rsidRDefault="006A3DFA" w:rsidP="006A3DFA">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0F5FC0">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34.</w:t>
            </w:r>
          </w:p>
        </w:tc>
        <w:tc>
          <w:tcPr>
            <w:tcW w:w="8647" w:type="dxa"/>
          </w:tcPr>
          <w:p w:rsidR="000F5FC0" w:rsidRPr="009C327C" w:rsidRDefault="000F5FC0" w:rsidP="000F5FC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4F4324">
              <w:rPr>
                <w:rFonts w:ascii="Times New Roman" w:hAnsi="Times New Roman"/>
                <w:sz w:val="24"/>
                <w:szCs w:val="24"/>
              </w:rPr>
              <w:t>Ходьба и бег между предметами; ходьба и бег врассыпную.</w:t>
            </w:r>
            <w:r>
              <w:rPr>
                <w:rFonts w:ascii="Times New Roman" w:hAnsi="Times New Roman"/>
                <w:sz w:val="24"/>
                <w:szCs w:val="24"/>
              </w:rPr>
              <w:t xml:space="preserve"> </w:t>
            </w:r>
          </w:p>
          <w:p w:rsidR="000F5FC0" w:rsidRPr="004F4324" w:rsidRDefault="000F5FC0" w:rsidP="000F5FC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4F4324">
              <w:rPr>
                <w:rFonts w:ascii="Times New Roman" w:hAnsi="Times New Roman"/>
                <w:sz w:val="24"/>
                <w:szCs w:val="24"/>
              </w:rPr>
              <w:t>ОРУ без предметов.</w:t>
            </w:r>
          </w:p>
          <w:p w:rsidR="000F5FC0" w:rsidRDefault="000F5FC0" w:rsidP="000F5FC0">
            <w:pPr>
              <w:rPr>
                <w:rFonts w:ascii="Times New Roman" w:hAnsi="Times New Roman"/>
                <w:b/>
                <w:i/>
                <w:sz w:val="24"/>
                <w:szCs w:val="24"/>
              </w:rPr>
            </w:pPr>
            <w:r>
              <w:rPr>
                <w:rFonts w:ascii="Times New Roman" w:hAnsi="Times New Roman"/>
                <w:b/>
                <w:i/>
                <w:sz w:val="24"/>
                <w:szCs w:val="24"/>
              </w:rPr>
              <w:t>Основные виды движений:</w:t>
            </w:r>
          </w:p>
          <w:p w:rsidR="000F5FC0" w:rsidRDefault="004F4324" w:rsidP="000F5FC0">
            <w:pPr>
              <w:rPr>
                <w:rFonts w:ascii="Times New Roman" w:hAnsi="Times New Roman"/>
                <w:sz w:val="24"/>
                <w:szCs w:val="24"/>
              </w:rPr>
            </w:pPr>
            <w:r>
              <w:rPr>
                <w:rFonts w:ascii="Times New Roman" w:hAnsi="Times New Roman"/>
                <w:sz w:val="24"/>
                <w:szCs w:val="24"/>
              </w:rPr>
              <w:t>- Лазанье на гимнастическую стенку с переходом на другой пролет (по диагонали).</w:t>
            </w:r>
          </w:p>
          <w:p w:rsidR="004F4324" w:rsidRDefault="004F4324" w:rsidP="000F5FC0">
            <w:pPr>
              <w:rPr>
                <w:rFonts w:ascii="Times New Roman" w:hAnsi="Times New Roman"/>
                <w:sz w:val="24"/>
                <w:szCs w:val="24"/>
              </w:rPr>
            </w:pPr>
            <w:r>
              <w:rPr>
                <w:rFonts w:ascii="Times New Roman" w:hAnsi="Times New Roman"/>
                <w:sz w:val="24"/>
                <w:szCs w:val="24"/>
              </w:rPr>
              <w:t>- Прыжки на двух ногах через шнур справа и слева попеременно, энергично отталкиваясь от пола.</w:t>
            </w:r>
          </w:p>
          <w:p w:rsidR="004F4324" w:rsidRDefault="004F4324" w:rsidP="000F5FC0">
            <w:pPr>
              <w:rPr>
                <w:rFonts w:ascii="Times New Roman" w:hAnsi="Times New Roman"/>
                <w:sz w:val="24"/>
                <w:szCs w:val="24"/>
              </w:rPr>
            </w:pPr>
            <w:r>
              <w:rPr>
                <w:rFonts w:ascii="Times New Roman" w:hAnsi="Times New Roman"/>
                <w:sz w:val="24"/>
                <w:szCs w:val="24"/>
              </w:rPr>
              <w:t>- Ходьба по гимнастической скамейке боком приставным шагом, на середине присесть, руки вперед, выпрямиться и пройти дальше.</w:t>
            </w:r>
          </w:p>
          <w:p w:rsidR="004F4324" w:rsidRDefault="004F4324" w:rsidP="000F5FC0">
            <w:pPr>
              <w:rPr>
                <w:rFonts w:ascii="Times New Roman" w:hAnsi="Times New Roman"/>
                <w:sz w:val="24"/>
                <w:szCs w:val="24"/>
              </w:rPr>
            </w:pPr>
            <w:r>
              <w:rPr>
                <w:rFonts w:ascii="Times New Roman" w:hAnsi="Times New Roman"/>
                <w:sz w:val="24"/>
                <w:szCs w:val="24"/>
              </w:rPr>
              <w:t>- Бросание мяча о стенку одной рукой и ловля после отскока двумя руками.</w:t>
            </w:r>
          </w:p>
          <w:p w:rsidR="004F4324" w:rsidRPr="009C327C" w:rsidRDefault="004F4324" w:rsidP="000F5FC0">
            <w:pPr>
              <w:rPr>
                <w:rFonts w:ascii="Times New Roman" w:hAnsi="Times New Roman"/>
                <w:sz w:val="24"/>
                <w:szCs w:val="24"/>
              </w:rPr>
            </w:pPr>
            <w:r>
              <w:rPr>
                <w:rFonts w:ascii="Times New Roman" w:hAnsi="Times New Roman"/>
                <w:sz w:val="24"/>
                <w:szCs w:val="24"/>
              </w:rPr>
              <w:t>Подвижная игра «Фигуры».</w:t>
            </w:r>
          </w:p>
          <w:p w:rsidR="009C327C" w:rsidRDefault="000F5FC0" w:rsidP="000F5FC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4F4324">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35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35.</w:t>
            </w:r>
          </w:p>
        </w:tc>
        <w:tc>
          <w:tcPr>
            <w:tcW w:w="8647" w:type="dxa"/>
          </w:tcPr>
          <w:p w:rsidR="004F4324" w:rsidRDefault="004F4324" w:rsidP="004F4324">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4F4324" w:rsidP="004F4324">
            <w:pPr>
              <w:rPr>
                <w:rFonts w:ascii="Times New Roman" w:hAnsi="Times New Roman"/>
                <w:sz w:val="24"/>
                <w:szCs w:val="24"/>
              </w:rPr>
            </w:pPr>
            <w:r>
              <w:rPr>
                <w:rFonts w:ascii="Times New Roman" w:hAnsi="Times New Roman"/>
                <w:sz w:val="24"/>
                <w:szCs w:val="24"/>
              </w:rPr>
              <w:t>- Лазанье по гимнастической стенке с переходом на другой пролет и спуск вниз.</w:t>
            </w:r>
          </w:p>
          <w:p w:rsidR="004F4324" w:rsidRDefault="004F4324" w:rsidP="004F4324">
            <w:pPr>
              <w:rPr>
                <w:rFonts w:ascii="Times New Roman" w:hAnsi="Times New Roman"/>
                <w:sz w:val="24"/>
                <w:szCs w:val="24"/>
              </w:rPr>
            </w:pPr>
            <w:r>
              <w:rPr>
                <w:rFonts w:ascii="Times New Roman" w:hAnsi="Times New Roman"/>
                <w:sz w:val="24"/>
                <w:szCs w:val="24"/>
              </w:rPr>
              <w:t>- Равновесие – ходьба на носках по уменьшенной площади опоры (ширина 15-20 см), руки на пояс или за голову.</w:t>
            </w:r>
          </w:p>
          <w:p w:rsidR="004F4324" w:rsidRPr="004F4324" w:rsidRDefault="004F4324" w:rsidP="004F4324">
            <w:pPr>
              <w:rPr>
                <w:rFonts w:ascii="Times New Roman" w:hAnsi="Times New Roman"/>
                <w:sz w:val="24"/>
                <w:szCs w:val="24"/>
              </w:rPr>
            </w:pPr>
            <w:r>
              <w:rPr>
                <w:rFonts w:ascii="Times New Roman" w:hAnsi="Times New Roman"/>
                <w:sz w:val="24"/>
                <w:szCs w:val="24"/>
              </w:rPr>
              <w:t>- Забрасывание мяча в корзину двумя руками от груди (баскетбольный вариант).</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36.</w:t>
            </w:r>
          </w:p>
        </w:tc>
        <w:tc>
          <w:tcPr>
            <w:tcW w:w="8647" w:type="dxa"/>
          </w:tcPr>
          <w:p w:rsidR="000F5FC0" w:rsidRPr="009C327C" w:rsidRDefault="000F5FC0" w:rsidP="000F5FC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4F4324">
              <w:rPr>
                <w:rFonts w:ascii="Times New Roman" w:hAnsi="Times New Roman"/>
                <w:sz w:val="24"/>
                <w:szCs w:val="24"/>
              </w:rPr>
              <w:t>Ходьба с изменением направления движения по обозначенным ориентирам; ходьба в колонне по одному; по сигналу поворот прыжком направо (налево); ходьба и бег врассыпную.</w:t>
            </w:r>
          </w:p>
          <w:p w:rsidR="000F5FC0" w:rsidRDefault="000F5FC0" w:rsidP="000F5FC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4F4324">
              <w:rPr>
                <w:rFonts w:ascii="Times New Roman" w:hAnsi="Times New Roman"/>
                <w:sz w:val="24"/>
                <w:szCs w:val="24"/>
              </w:rPr>
              <w:t>Игровые упражнения: «Передай мяч», «С кочки на кочку».</w:t>
            </w:r>
          </w:p>
          <w:p w:rsidR="000F5FC0" w:rsidRPr="009C327C" w:rsidRDefault="004F4324" w:rsidP="000F5FC0">
            <w:pPr>
              <w:rPr>
                <w:rFonts w:ascii="Times New Roman" w:hAnsi="Times New Roman"/>
                <w:sz w:val="24"/>
                <w:szCs w:val="24"/>
              </w:rPr>
            </w:pPr>
            <w:r>
              <w:rPr>
                <w:rFonts w:ascii="Times New Roman" w:hAnsi="Times New Roman"/>
                <w:sz w:val="24"/>
                <w:szCs w:val="24"/>
              </w:rPr>
              <w:t>Подвижная игра «Хитрая лиса».</w:t>
            </w:r>
          </w:p>
          <w:p w:rsidR="009C327C" w:rsidRDefault="000F5FC0" w:rsidP="000F5FC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4F4324">
              <w:rPr>
                <w:rFonts w:ascii="Times New Roman" w:hAnsi="Times New Roman"/>
                <w:sz w:val="24"/>
                <w:szCs w:val="24"/>
              </w:rPr>
              <w:t>Игра малой подвижности по выбору детей.</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37.</w:t>
            </w:r>
          </w:p>
        </w:tc>
        <w:tc>
          <w:tcPr>
            <w:tcW w:w="8647" w:type="dxa"/>
          </w:tcPr>
          <w:p w:rsidR="000F5FC0" w:rsidRPr="009C327C" w:rsidRDefault="000F5FC0" w:rsidP="000F5FC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8F1094">
              <w:rPr>
                <w:rFonts w:ascii="Times New Roman" w:hAnsi="Times New Roman"/>
                <w:sz w:val="24"/>
                <w:szCs w:val="24"/>
              </w:rPr>
              <w:t>ОРУ в парах.</w:t>
            </w:r>
          </w:p>
          <w:p w:rsidR="000F5FC0" w:rsidRDefault="000F5FC0" w:rsidP="000F5FC0">
            <w:pPr>
              <w:rPr>
                <w:rFonts w:ascii="Times New Roman" w:hAnsi="Times New Roman"/>
                <w:b/>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p>
          <w:p w:rsidR="000F5FC0" w:rsidRDefault="000F5FC0" w:rsidP="000F5FC0">
            <w:pPr>
              <w:rPr>
                <w:rFonts w:ascii="Times New Roman" w:hAnsi="Times New Roman"/>
                <w:b/>
                <w:i/>
                <w:sz w:val="24"/>
                <w:szCs w:val="24"/>
              </w:rPr>
            </w:pPr>
            <w:r>
              <w:rPr>
                <w:rFonts w:ascii="Times New Roman" w:hAnsi="Times New Roman"/>
                <w:b/>
                <w:i/>
                <w:sz w:val="24"/>
                <w:szCs w:val="24"/>
              </w:rPr>
              <w:t>Основные виды движений:</w:t>
            </w:r>
          </w:p>
          <w:p w:rsidR="000F5FC0" w:rsidRDefault="008F1094" w:rsidP="000F5FC0">
            <w:pPr>
              <w:rPr>
                <w:rFonts w:ascii="Times New Roman" w:hAnsi="Times New Roman"/>
                <w:sz w:val="24"/>
                <w:szCs w:val="24"/>
              </w:rPr>
            </w:pPr>
            <w:r>
              <w:rPr>
                <w:rFonts w:ascii="Times New Roman" w:hAnsi="Times New Roman"/>
                <w:sz w:val="24"/>
                <w:szCs w:val="24"/>
              </w:rPr>
              <w:t>- Равновесие. Ходьба боком приставным шагом с мешочком на голове, перешагивая через набивные мячи (3-4 мяча, расстояние между мячами 3 шага ребенка), руки свободно балансируют.</w:t>
            </w:r>
          </w:p>
          <w:p w:rsidR="008F1094" w:rsidRDefault="008F1094" w:rsidP="000F5FC0">
            <w:pPr>
              <w:rPr>
                <w:rFonts w:ascii="Times New Roman" w:hAnsi="Times New Roman"/>
                <w:sz w:val="24"/>
                <w:szCs w:val="24"/>
              </w:rPr>
            </w:pPr>
            <w:r>
              <w:rPr>
                <w:rFonts w:ascii="Times New Roman" w:hAnsi="Times New Roman"/>
                <w:sz w:val="24"/>
                <w:szCs w:val="24"/>
              </w:rPr>
              <w:t>-Прыжки на двух ногах между предметами (кубики, набивные мячи), огибая их.</w:t>
            </w:r>
          </w:p>
          <w:p w:rsidR="008F1094" w:rsidRPr="009C327C" w:rsidRDefault="008F1094" w:rsidP="000F5FC0">
            <w:pPr>
              <w:rPr>
                <w:rFonts w:ascii="Times New Roman" w:hAnsi="Times New Roman"/>
                <w:sz w:val="24"/>
                <w:szCs w:val="24"/>
              </w:rPr>
            </w:pPr>
            <w:r>
              <w:rPr>
                <w:rFonts w:ascii="Times New Roman" w:hAnsi="Times New Roman"/>
                <w:sz w:val="24"/>
                <w:szCs w:val="24"/>
              </w:rPr>
              <w:t>- Бросание малого мяча вверх одной рукой и ловля его двумя руками.</w:t>
            </w:r>
          </w:p>
          <w:p w:rsidR="009C327C" w:rsidRDefault="000F5FC0" w:rsidP="000F5FC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8F1094">
              <w:rPr>
                <w:rFonts w:ascii="Times New Roman" w:hAnsi="Times New Roman"/>
                <w:sz w:val="24"/>
                <w:szCs w:val="24"/>
              </w:rPr>
              <w:t>Подвижная игра «Хитрая лиса».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38.</w:t>
            </w:r>
          </w:p>
        </w:tc>
        <w:tc>
          <w:tcPr>
            <w:tcW w:w="8647" w:type="dxa"/>
          </w:tcPr>
          <w:p w:rsidR="000F5FC0" w:rsidRDefault="000F5FC0" w:rsidP="000F5FC0">
            <w:pPr>
              <w:rPr>
                <w:rFonts w:ascii="Times New Roman" w:hAnsi="Times New Roman"/>
                <w:b/>
                <w:i/>
                <w:sz w:val="24"/>
                <w:szCs w:val="24"/>
              </w:rPr>
            </w:pPr>
            <w:r>
              <w:rPr>
                <w:rFonts w:ascii="Times New Roman" w:hAnsi="Times New Roman"/>
                <w:b/>
                <w:i/>
                <w:sz w:val="24"/>
                <w:szCs w:val="24"/>
              </w:rPr>
              <w:t>Основные виды движений:</w:t>
            </w:r>
          </w:p>
          <w:p w:rsidR="000F5FC0" w:rsidRDefault="008F1094" w:rsidP="000F5FC0">
            <w:pPr>
              <w:rPr>
                <w:rFonts w:ascii="Times New Roman" w:hAnsi="Times New Roman"/>
                <w:sz w:val="24"/>
                <w:szCs w:val="24"/>
              </w:rPr>
            </w:pPr>
            <w:r>
              <w:rPr>
                <w:rFonts w:ascii="Times New Roman" w:hAnsi="Times New Roman"/>
                <w:sz w:val="24"/>
                <w:szCs w:val="24"/>
              </w:rPr>
              <w:t>- Равновесие – ходьба по гимнастической скамейке, руки на пояс; на середине присесть, вынести руки вперед, подняться и пройти дальше; в конце скамейки сойти, не прыгая.</w:t>
            </w:r>
          </w:p>
          <w:p w:rsidR="008F1094" w:rsidRDefault="008F1094" w:rsidP="000F5FC0">
            <w:pPr>
              <w:rPr>
                <w:rFonts w:ascii="Times New Roman" w:hAnsi="Times New Roman"/>
                <w:sz w:val="24"/>
                <w:szCs w:val="24"/>
              </w:rPr>
            </w:pPr>
            <w:r>
              <w:rPr>
                <w:rFonts w:ascii="Times New Roman" w:hAnsi="Times New Roman"/>
                <w:sz w:val="24"/>
                <w:szCs w:val="24"/>
              </w:rPr>
              <w:t>- Переброска мячей друг другу, стоя в шеренгах (расстояние 2-2,5 м) (стойка – ноги на ширине плеч; броски двумя руками снизу, от груди и из-за головы).</w:t>
            </w:r>
          </w:p>
          <w:p w:rsidR="009C327C" w:rsidRDefault="008F1094" w:rsidP="008F1094">
            <w:pPr>
              <w:rPr>
                <w:rFonts w:ascii="Times New Roman" w:hAnsi="Times New Roman"/>
                <w:sz w:val="24"/>
                <w:szCs w:val="24"/>
              </w:rPr>
            </w:pPr>
            <w:r>
              <w:rPr>
                <w:rFonts w:ascii="Times New Roman" w:hAnsi="Times New Roman"/>
                <w:sz w:val="24"/>
                <w:szCs w:val="24"/>
              </w:rPr>
              <w:t>- Прыжки на правой и левой ноге вдоль шнура, продвигаясь вперед (попеременно то на одной, то на другой ноге).</w:t>
            </w:r>
            <w:r w:rsidR="000F5FC0">
              <w:rPr>
                <w:rFonts w:ascii="Times New Roman" w:hAnsi="Times New Roman"/>
                <w:b/>
                <w:sz w:val="24"/>
                <w:szCs w:val="24"/>
              </w:rPr>
              <w:t xml:space="preserve"> </w:t>
            </w:r>
            <w:r w:rsidR="000F5FC0">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39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39.</w:t>
            </w:r>
          </w:p>
        </w:tc>
        <w:tc>
          <w:tcPr>
            <w:tcW w:w="8647" w:type="dxa"/>
          </w:tcPr>
          <w:p w:rsidR="000F5FC0" w:rsidRPr="009C327C" w:rsidRDefault="000F5FC0" w:rsidP="000F5FC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8F1094">
              <w:rPr>
                <w:rFonts w:ascii="Times New Roman" w:hAnsi="Times New Roman"/>
                <w:sz w:val="24"/>
                <w:szCs w:val="24"/>
              </w:rPr>
              <w:t>Ходьба в колонне по одному с выполнением заданий по сигналу. Бег в умеренном темпе (продолжительность до 1,5 минуты)</w:t>
            </w:r>
            <w:r w:rsidR="00FE417F">
              <w:rPr>
                <w:rFonts w:ascii="Times New Roman" w:hAnsi="Times New Roman"/>
                <w:sz w:val="24"/>
                <w:szCs w:val="24"/>
              </w:rPr>
              <w:t>, ходьба.</w:t>
            </w:r>
            <w:r>
              <w:rPr>
                <w:rFonts w:ascii="Times New Roman" w:hAnsi="Times New Roman"/>
                <w:sz w:val="24"/>
                <w:szCs w:val="24"/>
              </w:rPr>
              <w:t xml:space="preserve"> </w:t>
            </w:r>
          </w:p>
          <w:p w:rsidR="000F5FC0" w:rsidRDefault="000F5FC0" w:rsidP="000F5FC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FE417F">
              <w:rPr>
                <w:rFonts w:ascii="Times New Roman" w:hAnsi="Times New Roman"/>
                <w:sz w:val="24"/>
                <w:szCs w:val="24"/>
              </w:rPr>
              <w:t>Игровые упражнения: «Пройди – не задень», «Пас на ходу». Прыжки на двух ногах через короткую скакалку.</w:t>
            </w:r>
          </w:p>
          <w:p w:rsidR="000F5FC0" w:rsidRPr="009C327C" w:rsidRDefault="00FE417F" w:rsidP="000F5FC0">
            <w:pPr>
              <w:rPr>
                <w:rFonts w:ascii="Times New Roman" w:hAnsi="Times New Roman"/>
                <w:sz w:val="24"/>
                <w:szCs w:val="24"/>
              </w:rPr>
            </w:pPr>
            <w:r>
              <w:rPr>
                <w:rFonts w:ascii="Times New Roman" w:hAnsi="Times New Roman"/>
                <w:sz w:val="24"/>
                <w:szCs w:val="24"/>
              </w:rPr>
              <w:t>Подвижная игра «Совушка».</w:t>
            </w:r>
          </w:p>
          <w:p w:rsidR="009C327C" w:rsidRDefault="000F5FC0" w:rsidP="000F5FC0">
            <w:pPr>
              <w:rPr>
                <w:rFonts w:ascii="Times New Roman" w:hAnsi="Times New Roman"/>
                <w:sz w:val="24"/>
                <w:szCs w:val="24"/>
              </w:rPr>
            </w:pPr>
            <w:r>
              <w:rPr>
                <w:rFonts w:ascii="Times New Roman" w:hAnsi="Times New Roman"/>
                <w:b/>
                <w:sz w:val="24"/>
                <w:szCs w:val="24"/>
                <w:lang w:val="en-US"/>
              </w:rPr>
              <w:lastRenderedPageBreak/>
              <w:t>III</w:t>
            </w:r>
            <w:r>
              <w:rPr>
                <w:rFonts w:ascii="Times New Roman" w:hAnsi="Times New Roman"/>
                <w:b/>
                <w:sz w:val="24"/>
                <w:szCs w:val="24"/>
              </w:rPr>
              <w:t xml:space="preserve"> часть. </w:t>
            </w:r>
            <w:r>
              <w:rPr>
                <w:rFonts w:ascii="Times New Roman" w:hAnsi="Times New Roman"/>
                <w:sz w:val="24"/>
                <w:szCs w:val="24"/>
              </w:rPr>
              <w:t xml:space="preserve">  </w:t>
            </w:r>
            <w:r w:rsidR="00FE417F">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40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40.</w:t>
            </w:r>
          </w:p>
        </w:tc>
        <w:tc>
          <w:tcPr>
            <w:tcW w:w="8647" w:type="dxa"/>
          </w:tcPr>
          <w:p w:rsidR="00FE417F" w:rsidRPr="009C327C" w:rsidRDefault="00FE417F" w:rsidP="00FE417F">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по сигналу ходьба широким, свободным шагом; обычная ходьба; ходьба мелким, семенящим шагом, руки на пояс; бег врассыпную, ходьба в колонне по одному.</w:t>
            </w:r>
          </w:p>
          <w:p w:rsidR="00FE417F" w:rsidRPr="00FE417F" w:rsidRDefault="00FE417F" w:rsidP="00FE417F">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без предметов.</w:t>
            </w:r>
          </w:p>
          <w:p w:rsidR="00FE417F" w:rsidRDefault="00FE417F" w:rsidP="00FE417F">
            <w:pPr>
              <w:rPr>
                <w:rFonts w:ascii="Times New Roman" w:hAnsi="Times New Roman"/>
                <w:b/>
                <w:i/>
                <w:sz w:val="24"/>
                <w:szCs w:val="24"/>
              </w:rPr>
            </w:pPr>
            <w:r>
              <w:rPr>
                <w:rFonts w:ascii="Times New Roman" w:hAnsi="Times New Roman"/>
                <w:b/>
                <w:i/>
                <w:sz w:val="24"/>
                <w:szCs w:val="24"/>
              </w:rPr>
              <w:t>Основные виды движений:</w:t>
            </w:r>
          </w:p>
          <w:p w:rsidR="00FE417F" w:rsidRDefault="00FE417F" w:rsidP="00FE417F">
            <w:pPr>
              <w:rPr>
                <w:rFonts w:ascii="Times New Roman" w:hAnsi="Times New Roman"/>
                <w:sz w:val="24"/>
                <w:szCs w:val="24"/>
              </w:rPr>
            </w:pPr>
            <w:r>
              <w:rPr>
                <w:rFonts w:ascii="Times New Roman" w:hAnsi="Times New Roman"/>
                <w:sz w:val="24"/>
                <w:szCs w:val="24"/>
              </w:rPr>
              <w:t>- Прыжки на правой и левой ноге попеременно, продвигаясь вперед (дистанция 6 м).</w:t>
            </w:r>
          </w:p>
          <w:p w:rsidR="00FE417F" w:rsidRDefault="00FE417F" w:rsidP="00FE417F">
            <w:pPr>
              <w:rPr>
                <w:rFonts w:ascii="Times New Roman" w:hAnsi="Times New Roman"/>
                <w:sz w:val="24"/>
                <w:szCs w:val="24"/>
              </w:rPr>
            </w:pPr>
            <w:r>
              <w:rPr>
                <w:rFonts w:ascii="Times New Roman" w:hAnsi="Times New Roman"/>
                <w:sz w:val="24"/>
                <w:szCs w:val="24"/>
              </w:rPr>
              <w:t>- Эстафета с мячом «Передача мяча в колонне».</w:t>
            </w:r>
          </w:p>
          <w:p w:rsidR="00FE417F" w:rsidRDefault="00FE417F" w:rsidP="00FE417F">
            <w:pPr>
              <w:rPr>
                <w:rFonts w:ascii="Times New Roman" w:hAnsi="Times New Roman"/>
                <w:sz w:val="24"/>
                <w:szCs w:val="24"/>
              </w:rPr>
            </w:pPr>
            <w:r>
              <w:rPr>
                <w:rFonts w:ascii="Times New Roman" w:hAnsi="Times New Roman"/>
                <w:sz w:val="24"/>
                <w:szCs w:val="24"/>
              </w:rPr>
              <w:t>- Ползание по скамейке на ладонях и коленях.</w:t>
            </w:r>
          </w:p>
          <w:p w:rsidR="00FE417F" w:rsidRPr="009C327C" w:rsidRDefault="00FE417F" w:rsidP="00FE417F">
            <w:pPr>
              <w:rPr>
                <w:rFonts w:ascii="Times New Roman" w:hAnsi="Times New Roman"/>
                <w:sz w:val="24"/>
                <w:szCs w:val="24"/>
              </w:rPr>
            </w:pPr>
            <w:r>
              <w:rPr>
                <w:rFonts w:ascii="Times New Roman" w:hAnsi="Times New Roman"/>
                <w:sz w:val="24"/>
                <w:szCs w:val="24"/>
              </w:rPr>
              <w:t>Подвижная игра «Салки с ленточкой».</w:t>
            </w:r>
          </w:p>
          <w:p w:rsidR="009C327C" w:rsidRDefault="00FE417F" w:rsidP="00FE417F">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малой подвижности «Эхо».</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41.</w:t>
            </w:r>
          </w:p>
        </w:tc>
        <w:tc>
          <w:tcPr>
            <w:tcW w:w="8647" w:type="dxa"/>
          </w:tcPr>
          <w:p w:rsidR="00FE417F" w:rsidRDefault="00FE417F" w:rsidP="00FE417F">
            <w:pPr>
              <w:rPr>
                <w:rFonts w:ascii="Times New Roman" w:hAnsi="Times New Roman"/>
                <w:b/>
                <w:i/>
                <w:sz w:val="24"/>
                <w:szCs w:val="24"/>
              </w:rPr>
            </w:pPr>
            <w:r>
              <w:rPr>
                <w:rFonts w:ascii="Times New Roman" w:hAnsi="Times New Roman"/>
                <w:b/>
                <w:i/>
                <w:sz w:val="24"/>
                <w:szCs w:val="24"/>
              </w:rPr>
              <w:t>Основные виды движений:</w:t>
            </w:r>
          </w:p>
          <w:p w:rsidR="00FE0750" w:rsidRDefault="00FE0750" w:rsidP="00FE417F">
            <w:pPr>
              <w:rPr>
                <w:rFonts w:ascii="Times New Roman" w:hAnsi="Times New Roman"/>
                <w:sz w:val="24"/>
                <w:szCs w:val="24"/>
              </w:rPr>
            </w:pPr>
            <w:r>
              <w:rPr>
                <w:rFonts w:ascii="Times New Roman" w:hAnsi="Times New Roman"/>
                <w:sz w:val="24"/>
                <w:szCs w:val="24"/>
              </w:rPr>
              <w:t xml:space="preserve">- Прыжки на ногах между предметами: на двух ногах; на </w:t>
            </w:r>
            <w:proofErr w:type="gramStart"/>
            <w:r>
              <w:rPr>
                <w:rFonts w:ascii="Times New Roman" w:hAnsi="Times New Roman"/>
                <w:sz w:val="24"/>
                <w:szCs w:val="24"/>
              </w:rPr>
              <w:t>правой</w:t>
            </w:r>
            <w:proofErr w:type="gramEnd"/>
            <w:r>
              <w:rPr>
                <w:rFonts w:ascii="Times New Roman" w:hAnsi="Times New Roman"/>
                <w:sz w:val="24"/>
                <w:szCs w:val="24"/>
              </w:rPr>
              <w:t xml:space="preserve"> и левой поочередно.</w:t>
            </w:r>
          </w:p>
          <w:p w:rsidR="00FE0750" w:rsidRDefault="00FE0750" w:rsidP="00FE417F">
            <w:pPr>
              <w:rPr>
                <w:rFonts w:ascii="Times New Roman" w:hAnsi="Times New Roman"/>
                <w:sz w:val="24"/>
                <w:szCs w:val="24"/>
              </w:rPr>
            </w:pPr>
            <w:r>
              <w:rPr>
                <w:rFonts w:ascii="Times New Roman" w:hAnsi="Times New Roman"/>
                <w:sz w:val="24"/>
                <w:szCs w:val="24"/>
              </w:rPr>
              <w:t>- Прокатывание мяча между предметами (5-6 шт.; расстояние между предметами 1 м)</w:t>
            </w:r>
            <w:r w:rsidR="0082111D">
              <w:rPr>
                <w:rFonts w:ascii="Times New Roman" w:hAnsi="Times New Roman"/>
                <w:sz w:val="24"/>
                <w:szCs w:val="24"/>
              </w:rPr>
              <w:t>, подталкивая его двумя руками, не отпуская далеко от себя.</w:t>
            </w:r>
          </w:p>
          <w:p w:rsidR="0082111D" w:rsidRDefault="0082111D" w:rsidP="0082111D">
            <w:pPr>
              <w:rPr>
                <w:rFonts w:ascii="Times New Roman" w:hAnsi="Times New Roman"/>
                <w:sz w:val="24"/>
                <w:szCs w:val="24"/>
              </w:rPr>
            </w:pPr>
            <w:r>
              <w:rPr>
                <w:rFonts w:ascii="Times New Roman" w:hAnsi="Times New Roman"/>
                <w:sz w:val="24"/>
                <w:szCs w:val="24"/>
              </w:rPr>
              <w:t>- Ползание под шнур (дугу) правым и левым боком, не касаясь верхнего края шнура, группируясь в «комочек» (шнур натянут на высоте 50 см от пола).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42.</w:t>
            </w:r>
          </w:p>
        </w:tc>
        <w:tc>
          <w:tcPr>
            <w:tcW w:w="8647" w:type="dxa"/>
          </w:tcPr>
          <w:p w:rsidR="00FE417F" w:rsidRPr="009C327C" w:rsidRDefault="00FE417F" w:rsidP="00FE417F">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82111D">
              <w:rPr>
                <w:rFonts w:ascii="Times New Roman" w:hAnsi="Times New Roman"/>
                <w:sz w:val="24"/>
                <w:szCs w:val="24"/>
              </w:rPr>
              <w:t>Ходьба в колонне по одному, ходьба врассыпную; на сигнал «Цапля!» остановиться и поднять одну ногу, согнутую в колене, руки за голову, удерживая равновесие; обычная ходьба. На сигнал «Бабочки!» бег врассыпную, помахивая руками. Ходьба и бег в чередовании.</w:t>
            </w:r>
          </w:p>
          <w:p w:rsidR="009C327C" w:rsidRDefault="00FE417F" w:rsidP="0082111D">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82111D">
              <w:rPr>
                <w:rFonts w:ascii="Times New Roman" w:hAnsi="Times New Roman"/>
                <w:sz w:val="24"/>
                <w:szCs w:val="24"/>
              </w:rPr>
              <w:t>Игровые упражнения: «Пройди – не урони», «Из кружка в кружок», «Стой!».</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43.</w:t>
            </w:r>
          </w:p>
        </w:tc>
        <w:tc>
          <w:tcPr>
            <w:tcW w:w="8647" w:type="dxa"/>
          </w:tcPr>
          <w:p w:rsidR="00FE417F" w:rsidRPr="009C327C" w:rsidRDefault="00FE417F" w:rsidP="00FE417F">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82111D">
              <w:rPr>
                <w:rFonts w:ascii="Times New Roman" w:hAnsi="Times New Roman"/>
                <w:sz w:val="24"/>
                <w:szCs w:val="24"/>
              </w:rPr>
              <w:t>Ходьба в колонне по одному с ускорением и замедлением темпа движения по сигналу (широкими, свободными шагами и коротким, семенящим шагом); бег врассыпную; чередование ходьбы и бега.</w:t>
            </w:r>
          </w:p>
          <w:p w:rsidR="00FE417F" w:rsidRPr="0082111D" w:rsidRDefault="00FE417F" w:rsidP="00FE417F">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82111D">
              <w:rPr>
                <w:rFonts w:ascii="Times New Roman" w:hAnsi="Times New Roman"/>
                <w:sz w:val="24"/>
                <w:szCs w:val="24"/>
              </w:rPr>
              <w:t>ОРУ с малым мячом.</w:t>
            </w:r>
          </w:p>
          <w:p w:rsidR="00FE417F" w:rsidRDefault="00FE417F" w:rsidP="00FE417F">
            <w:pPr>
              <w:rPr>
                <w:rFonts w:ascii="Times New Roman" w:hAnsi="Times New Roman"/>
                <w:b/>
                <w:i/>
                <w:sz w:val="24"/>
                <w:szCs w:val="24"/>
              </w:rPr>
            </w:pPr>
            <w:r>
              <w:rPr>
                <w:rFonts w:ascii="Times New Roman" w:hAnsi="Times New Roman"/>
                <w:b/>
                <w:i/>
                <w:sz w:val="24"/>
                <w:szCs w:val="24"/>
              </w:rPr>
              <w:t>Основные виды движений:</w:t>
            </w:r>
          </w:p>
          <w:p w:rsidR="00FE417F" w:rsidRDefault="006C4DA0" w:rsidP="00FE417F">
            <w:pPr>
              <w:rPr>
                <w:rFonts w:ascii="Times New Roman" w:hAnsi="Times New Roman"/>
                <w:sz w:val="24"/>
                <w:szCs w:val="24"/>
              </w:rPr>
            </w:pPr>
            <w:r>
              <w:rPr>
                <w:rFonts w:ascii="Times New Roman" w:hAnsi="Times New Roman"/>
                <w:sz w:val="24"/>
                <w:szCs w:val="24"/>
              </w:rPr>
              <w:t>- Подбрасывание мяча правой и левой рукой вверх и ловля его двумя руками.</w:t>
            </w:r>
          </w:p>
          <w:p w:rsidR="006C4DA0" w:rsidRDefault="006C4DA0" w:rsidP="00FE417F">
            <w:pPr>
              <w:rPr>
                <w:rFonts w:ascii="Times New Roman" w:hAnsi="Times New Roman"/>
                <w:sz w:val="24"/>
                <w:szCs w:val="24"/>
              </w:rPr>
            </w:pPr>
            <w:r>
              <w:rPr>
                <w:rFonts w:ascii="Times New Roman" w:hAnsi="Times New Roman"/>
                <w:sz w:val="24"/>
                <w:szCs w:val="24"/>
              </w:rPr>
              <w:t>- Ползание по гимнастической скамейке на животе, хват рук с боков.</w:t>
            </w:r>
          </w:p>
          <w:p w:rsidR="006C4DA0" w:rsidRDefault="006C4DA0" w:rsidP="00FE417F">
            <w:pPr>
              <w:rPr>
                <w:rFonts w:ascii="Times New Roman" w:hAnsi="Times New Roman"/>
                <w:sz w:val="24"/>
                <w:szCs w:val="24"/>
              </w:rPr>
            </w:pPr>
            <w:r>
              <w:rPr>
                <w:rFonts w:ascii="Times New Roman" w:hAnsi="Times New Roman"/>
                <w:sz w:val="24"/>
                <w:szCs w:val="24"/>
              </w:rPr>
              <w:t xml:space="preserve">- Равновесие – ходьба по рейке гимнастической скамейки, приставляя пятку </w:t>
            </w:r>
            <w:r>
              <w:rPr>
                <w:rFonts w:ascii="Times New Roman" w:hAnsi="Times New Roman"/>
                <w:sz w:val="24"/>
                <w:szCs w:val="24"/>
              </w:rPr>
              <w:lastRenderedPageBreak/>
              <w:t>одной ноги к носку другой, руки за голову или на пояс.</w:t>
            </w:r>
          </w:p>
          <w:p w:rsidR="006C4DA0" w:rsidRPr="009C327C" w:rsidRDefault="006C4DA0" w:rsidP="00FE417F">
            <w:pPr>
              <w:rPr>
                <w:rFonts w:ascii="Times New Roman" w:hAnsi="Times New Roman"/>
                <w:sz w:val="24"/>
                <w:szCs w:val="24"/>
              </w:rPr>
            </w:pPr>
            <w:r>
              <w:rPr>
                <w:rFonts w:ascii="Times New Roman" w:hAnsi="Times New Roman"/>
                <w:sz w:val="24"/>
                <w:szCs w:val="24"/>
              </w:rPr>
              <w:t>Подвижная игра «Попрыгунчики-воробышки».</w:t>
            </w:r>
          </w:p>
          <w:p w:rsidR="009C327C" w:rsidRDefault="00FE417F" w:rsidP="00FE417F">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6C4DA0">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44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44.</w:t>
            </w:r>
          </w:p>
        </w:tc>
        <w:tc>
          <w:tcPr>
            <w:tcW w:w="8647" w:type="dxa"/>
          </w:tcPr>
          <w:p w:rsidR="0082111D" w:rsidRDefault="0082111D" w:rsidP="0082111D">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6C4DA0" w:rsidP="0082111D">
            <w:pPr>
              <w:rPr>
                <w:rFonts w:ascii="Times New Roman" w:hAnsi="Times New Roman"/>
                <w:sz w:val="24"/>
                <w:szCs w:val="24"/>
              </w:rPr>
            </w:pPr>
            <w:r>
              <w:rPr>
                <w:rFonts w:ascii="Times New Roman" w:hAnsi="Times New Roman"/>
                <w:sz w:val="24"/>
                <w:szCs w:val="24"/>
              </w:rPr>
              <w:t>- Перебрасывание мячей в парах (расстояние между детьми 1,5 м).</w:t>
            </w:r>
          </w:p>
          <w:p w:rsidR="006C4DA0" w:rsidRDefault="006C4DA0" w:rsidP="0082111D">
            <w:pPr>
              <w:rPr>
                <w:rFonts w:ascii="Times New Roman" w:hAnsi="Times New Roman"/>
                <w:sz w:val="24"/>
                <w:szCs w:val="24"/>
              </w:rPr>
            </w:pPr>
            <w:r>
              <w:rPr>
                <w:rFonts w:ascii="Times New Roman" w:hAnsi="Times New Roman"/>
                <w:sz w:val="24"/>
                <w:szCs w:val="24"/>
              </w:rPr>
              <w:t>- Ползание на четвереньках с опорой на ладони и колени между предметами (голову не опускать).</w:t>
            </w:r>
          </w:p>
          <w:p w:rsidR="006C4DA0" w:rsidRPr="006C4DA0" w:rsidRDefault="006C4DA0" w:rsidP="0082111D">
            <w:pPr>
              <w:rPr>
                <w:rFonts w:ascii="Times New Roman" w:hAnsi="Times New Roman"/>
                <w:sz w:val="24"/>
                <w:szCs w:val="24"/>
              </w:rPr>
            </w:pPr>
            <w:r>
              <w:rPr>
                <w:rFonts w:ascii="Times New Roman" w:hAnsi="Times New Roman"/>
                <w:sz w:val="24"/>
                <w:szCs w:val="24"/>
              </w:rPr>
              <w:t>- Прыжки со скамейки на мат или коврик.</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45.</w:t>
            </w:r>
          </w:p>
        </w:tc>
        <w:tc>
          <w:tcPr>
            <w:tcW w:w="8647" w:type="dxa"/>
          </w:tcPr>
          <w:p w:rsidR="0082111D" w:rsidRPr="009C327C" w:rsidRDefault="0082111D" w:rsidP="0082111D">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6C4DA0">
              <w:rPr>
                <w:rFonts w:ascii="Times New Roman" w:hAnsi="Times New Roman"/>
                <w:sz w:val="24"/>
                <w:szCs w:val="24"/>
              </w:rPr>
              <w:t>Ходьба в колонне по одному, по сигналу остановиться и принять какую-либо позу; бег врассыпную, ходьба в колонне по одному с изменением темпа.</w:t>
            </w:r>
          </w:p>
          <w:p w:rsidR="0082111D" w:rsidRDefault="0082111D" w:rsidP="0082111D">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6C4DA0">
              <w:rPr>
                <w:rFonts w:ascii="Times New Roman" w:hAnsi="Times New Roman"/>
                <w:sz w:val="24"/>
                <w:szCs w:val="24"/>
              </w:rPr>
              <w:t>Игровые упражнения: «Пас на ходу», «Кто быстрее», «Пройди – не урони».</w:t>
            </w:r>
          </w:p>
          <w:p w:rsidR="0082111D" w:rsidRPr="009C327C" w:rsidRDefault="006C4DA0" w:rsidP="0082111D">
            <w:pPr>
              <w:rPr>
                <w:rFonts w:ascii="Times New Roman" w:hAnsi="Times New Roman"/>
                <w:sz w:val="24"/>
                <w:szCs w:val="24"/>
              </w:rPr>
            </w:pPr>
            <w:r>
              <w:rPr>
                <w:rFonts w:ascii="Times New Roman" w:hAnsi="Times New Roman"/>
                <w:sz w:val="24"/>
                <w:szCs w:val="24"/>
              </w:rPr>
              <w:t>Подвижная игра «Лягушки и цапля».</w:t>
            </w:r>
          </w:p>
          <w:p w:rsidR="009C327C" w:rsidRDefault="0082111D" w:rsidP="0082111D">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6C4DA0">
              <w:rPr>
                <w:rFonts w:ascii="Times New Roman" w:hAnsi="Times New Roman"/>
                <w:sz w:val="24"/>
                <w:szCs w:val="24"/>
              </w:rPr>
              <w:t>Игра малой подвижности по выбору детей.</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46.</w:t>
            </w:r>
          </w:p>
        </w:tc>
        <w:tc>
          <w:tcPr>
            <w:tcW w:w="8647" w:type="dxa"/>
          </w:tcPr>
          <w:p w:rsidR="0082111D" w:rsidRPr="009C327C" w:rsidRDefault="0082111D" w:rsidP="0082111D">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6C4DA0">
              <w:rPr>
                <w:rFonts w:ascii="Times New Roman" w:hAnsi="Times New Roman"/>
                <w:sz w:val="24"/>
                <w:szCs w:val="24"/>
              </w:rPr>
              <w:t>Ходьба и бег по кругу; по сигналу поворот кругом и продолжение ходьбы. Бег; по команде поворот без остановки движения.</w:t>
            </w:r>
          </w:p>
          <w:p w:rsidR="0082111D" w:rsidRPr="006C4DA0" w:rsidRDefault="0082111D" w:rsidP="0082111D">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6C4DA0">
              <w:rPr>
                <w:rFonts w:ascii="Times New Roman" w:hAnsi="Times New Roman"/>
                <w:sz w:val="24"/>
                <w:szCs w:val="24"/>
              </w:rPr>
              <w:t>ОРУ без предметов.</w:t>
            </w:r>
          </w:p>
          <w:p w:rsidR="0082111D" w:rsidRDefault="0082111D" w:rsidP="0082111D">
            <w:pPr>
              <w:rPr>
                <w:rFonts w:ascii="Times New Roman" w:hAnsi="Times New Roman"/>
                <w:b/>
                <w:i/>
                <w:sz w:val="24"/>
                <w:szCs w:val="24"/>
              </w:rPr>
            </w:pPr>
            <w:r>
              <w:rPr>
                <w:rFonts w:ascii="Times New Roman" w:hAnsi="Times New Roman"/>
                <w:b/>
                <w:i/>
                <w:sz w:val="24"/>
                <w:szCs w:val="24"/>
              </w:rPr>
              <w:t>Основные виды движений:</w:t>
            </w:r>
          </w:p>
          <w:p w:rsidR="0082111D" w:rsidRDefault="00F15D7E" w:rsidP="0082111D">
            <w:pPr>
              <w:rPr>
                <w:rFonts w:ascii="Times New Roman" w:hAnsi="Times New Roman"/>
                <w:sz w:val="24"/>
                <w:szCs w:val="24"/>
              </w:rPr>
            </w:pPr>
            <w:r>
              <w:rPr>
                <w:rFonts w:ascii="Times New Roman" w:hAnsi="Times New Roman"/>
                <w:sz w:val="24"/>
                <w:szCs w:val="24"/>
              </w:rPr>
              <w:t>- Ползание по гимнастической скамейке на ладонях и ступнях.</w:t>
            </w:r>
          </w:p>
          <w:p w:rsidR="00F15D7E" w:rsidRDefault="00F15D7E" w:rsidP="0082111D">
            <w:pPr>
              <w:rPr>
                <w:rFonts w:ascii="Times New Roman" w:hAnsi="Times New Roman"/>
                <w:sz w:val="24"/>
                <w:szCs w:val="24"/>
              </w:rPr>
            </w:pPr>
            <w:r>
              <w:rPr>
                <w:rFonts w:ascii="Times New Roman" w:hAnsi="Times New Roman"/>
                <w:sz w:val="24"/>
                <w:szCs w:val="24"/>
              </w:rPr>
              <w:t>- Ходьба по гимнастической скамейке боком приставным шагом с мешочком на голове, руки на пояс.</w:t>
            </w:r>
          </w:p>
          <w:p w:rsidR="00F15D7E" w:rsidRDefault="00F15D7E" w:rsidP="0082111D">
            <w:pPr>
              <w:rPr>
                <w:rFonts w:ascii="Times New Roman" w:hAnsi="Times New Roman"/>
                <w:sz w:val="24"/>
                <w:szCs w:val="24"/>
              </w:rPr>
            </w:pPr>
            <w:r>
              <w:rPr>
                <w:rFonts w:ascii="Times New Roman" w:hAnsi="Times New Roman"/>
                <w:sz w:val="24"/>
                <w:szCs w:val="24"/>
              </w:rPr>
              <w:t>- Прыжки на двух ногах с мешочком, зажатым между колен.</w:t>
            </w:r>
          </w:p>
          <w:p w:rsidR="00F15D7E" w:rsidRPr="009C327C" w:rsidRDefault="00F15D7E" w:rsidP="0082111D">
            <w:pPr>
              <w:rPr>
                <w:rFonts w:ascii="Times New Roman" w:hAnsi="Times New Roman"/>
                <w:sz w:val="24"/>
                <w:szCs w:val="24"/>
              </w:rPr>
            </w:pPr>
            <w:r>
              <w:rPr>
                <w:rFonts w:ascii="Times New Roman" w:hAnsi="Times New Roman"/>
                <w:sz w:val="24"/>
                <w:szCs w:val="24"/>
              </w:rPr>
              <w:t>Подвижная игра «Хитрая лиса».</w:t>
            </w:r>
          </w:p>
          <w:p w:rsidR="009C327C" w:rsidRDefault="0082111D" w:rsidP="0082111D">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F15D7E">
              <w:rPr>
                <w:rFonts w:ascii="Times New Roman" w:hAnsi="Times New Roman"/>
                <w:sz w:val="24"/>
                <w:szCs w:val="24"/>
              </w:rPr>
              <w:t>Игра малой подвижности «Эхо».</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47.</w:t>
            </w:r>
          </w:p>
        </w:tc>
        <w:tc>
          <w:tcPr>
            <w:tcW w:w="8647" w:type="dxa"/>
          </w:tcPr>
          <w:p w:rsidR="0082111D" w:rsidRDefault="0082111D" w:rsidP="0082111D">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F15D7E" w:rsidP="0082111D">
            <w:pPr>
              <w:rPr>
                <w:rFonts w:ascii="Times New Roman" w:hAnsi="Times New Roman"/>
                <w:sz w:val="24"/>
                <w:szCs w:val="24"/>
              </w:rPr>
            </w:pPr>
            <w:r>
              <w:rPr>
                <w:rFonts w:ascii="Times New Roman" w:hAnsi="Times New Roman"/>
                <w:sz w:val="24"/>
                <w:szCs w:val="24"/>
              </w:rPr>
              <w:t>- Лазанье по гимнастической стенке с переходом на другой пролет, спуск вниз, не пропуская реек.</w:t>
            </w:r>
          </w:p>
          <w:p w:rsidR="00F15D7E" w:rsidRDefault="00F15D7E" w:rsidP="0082111D">
            <w:pPr>
              <w:rPr>
                <w:rFonts w:ascii="Times New Roman" w:hAnsi="Times New Roman"/>
                <w:sz w:val="24"/>
                <w:szCs w:val="24"/>
              </w:rPr>
            </w:pPr>
            <w:r>
              <w:rPr>
                <w:rFonts w:ascii="Times New Roman" w:hAnsi="Times New Roman"/>
                <w:sz w:val="24"/>
                <w:szCs w:val="24"/>
              </w:rPr>
              <w:t>- Равновесие – ходьба с перешагиванием через набивные мячи, поднимая высоко колени, руки за голову.</w:t>
            </w:r>
          </w:p>
          <w:p w:rsidR="00F15D7E" w:rsidRPr="00F15D7E" w:rsidRDefault="00F15D7E" w:rsidP="0082111D">
            <w:pPr>
              <w:rPr>
                <w:rFonts w:ascii="Times New Roman" w:hAnsi="Times New Roman"/>
                <w:sz w:val="24"/>
                <w:szCs w:val="24"/>
              </w:rPr>
            </w:pPr>
            <w:r>
              <w:rPr>
                <w:rFonts w:ascii="Times New Roman" w:hAnsi="Times New Roman"/>
                <w:sz w:val="24"/>
                <w:szCs w:val="24"/>
              </w:rPr>
              <w:t>- Прыжки через короткую скакалку, продвигаясь вперед (дистанция 10 м).</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48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48.</w:t>
            </w:r>
          </w:p>
        </w:tc>
        <w:tc>
          <w:tcPr>
            <w:tcW w:w="8647" w:type="dxa"/>
          </w:tcPr>
          <w:p w:rsidR="00F15D7E" w:rsidRPr="009C327C" w:rsidRDefault="00F15D7E" w:rsidP="00F15D7E">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w:t>
            </w:r>
            <w:proofErr w:type="gramStart"/>
            <w:r>
              <w:rPr>
                <w:rFonts w:ascii="Times New Roman" w:hAnsi="Times New Roman"/>
                <w:sz w:val="24"/>
                <w:szCs w:val="24"/>
              </w:rPr>
              <w:t>в колонне по одному за ведущим между постройками из снега</w:t>
            </w:r>
            <w:proofErr w:type="gramEnd"/>
            <w:r>
              <w:rPr>
                <w:rFonts w:ascii="Times New Roman" w:hAnsi="Times New Roman"/>
                <w:sz w:val="24"/>
                <w:szCs w:val="24"/>
              </w:rPr>
              <w:t xml:space="preserve"> в среднем темпе.</w:t>
            </w:r>
          </w:p>
          <w:p w:rsidR="009C327C" w:rsidRDefault="00F15D7E" w:rsidP="00F15D7E">
            <w:pPr>
              <w:rPr>
                <w:rFonts w:ascii="Times New Roman" w:hAnsi="Times New Roman"/>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часть. </w:t>
            </w:r>
            <w:r w:rsidRPr="00F15D7E">
              <w:rPr>
                <w:rFonts w:ascii="Times New Roman" w:hAnsi="Times New Roman"/>
                <w:sz w:val="24"/>
                <w:szCs w:val="24"/>
              </w:rPr>
              <w:t xml:space="preserve">Игровые упражнения: «Точный пас», «Кто дальше бросит?», «По дорожке </w:t>
            </w:r>
            <w:proofErr w:type="spellStart"/>
            <w:r w:rsidRPr="00F15D7E">
              <w:rPr>
                <w:rFonts w:ascii="Times New Roman" w:hAnsi="Times New Roman"/>
                <w:sz w:val="24"/>
                <w:szCs w:val="24"/>
              </w:rPr>
              <w:t>проскользи</w:t>
            </w:r>
            <w:proofErr w:type="spellEnd"/>
            <w:r w:rsidRPr="00F15D7E">
              <w:rPr>
                <w:rFonts w:ascii="Times New Roman" w:hAnsi="Times New Roman"/>
                <w:sz w:val="24"/>
                <w:szCs w:val="24"/>
              </w:rPr>
              <w:t>».</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49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49.</w:t>
            </w:r>
          </w:p>
        </w:tc>
        <w:tc>
          <w:tcPr>
            <w:tcW w:w="8647" w:type="dxa"/>
          </w:tcPr>
          <w:p w:rsidR="00F15D7E" w:rsidRPr="009C327C" w:rsidRDefault="00F15D7E" w:rsidP="00F15D7E">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ходьба по кругу, по сигналу поворот в другую сторону; бег врассыпную.</w:t>
            </w:r>
          </w:p>
          <w:p w:rsidR="00F15D7E" w:rsidRPr="00F15D7E" w:rsidRDefault="00F15D7E" w:rsidP="00F15D7E">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палкой.</w:t>
            </w:r>
          </w:p>
          <w:p w:rsidR="00F15D7E" w:rsidRDefault="00F15D7E" w:rsidP="00F15D7E">
            <w:pPr>
              <w:rPr>
                <w:rFonts w:ascii="Times New Roman" w:hAnsi="Times New Roman"/>
                <w:b/>
                <w:i/>
                <w:sz w:val="24"/>
                <w:szCs w:val="24"/>
              </w:rPr>
            </w:pPr>
            <w:r>
              <w:rPr>
                <w:rFonts w:ascii="Times New Roman" w:hAnsi="Times New Roman"/>
                <w:b/>
                <w:i/>
                <w:sz w:val="24"/>
                <w:szCs w:val="24"/>
              </w:rPr>
              <w:t>Основные виды движений:</w:t>
            </w:r>
          </w:p>
          <w:p w:rsidR="00F15D7E" w:rsidRDefault="00F15D7E" w:rsidP="00F15D7E">
            <w:pPr>
              <w:rPr>
                <w:rFonts w:ascii="Times New Roman" w:hAnsi="Times New Roman"/>
                <w:sz w:val="24"/>
                <w:szCs w:val="24"/>
              </w:rPr>
            </w:pPr>
            <w:r>
              <w:rPr>
                <w:rFonts w:ascii="Times New Roman" w:hAnsi="Times New Roman"/>
                <w:sz w:val="24"/>
                <w:szCs w:val="24"/>
              </w:rPr>
              <w:t>- Ходьба по рейке гимнастической скамейки с мешочком на голове, руки произвольно.</w:t>
            </w:r>
          </w:p>
          <w:p w:rsidR="00F15D7E" w:rsidRDefault="00F15D7E" w:rsidP="00F15D7E">
            <w:pPr>
              <w:rPr>
                <w:rFonts w:ascii="Times New Roman" w:hAnsi="Times New Roman"/>
                <w:sz w:val="24"/>
                <w:szCs w:val="24"/>
              </w:rPr>
            </w:pPr>
            <w:r>
              <w:rPr>
                <w:rFonts w:ascii="Times New Roman" w:hAnsi="Times New Roman"/>
                <w:sz w:val="24"/>
                <w:szCs w:val="24"/>
              </w:rPr>
              <w:t>- Прыжки через препятствия (набивные мячи, бруски)</w:t>
            </w:r>
            <w:r w:rsidR="00CB4D8C">
              <w:rPr>
                <w:rFonts w:ascii="Times New Roman" w:hAnsi="Times New Roman"/>
                <w:sz w:val="24"/>
                <w:szCs w:val="24"/>
              </w:rPr>
              <w:t xml:space="preserve"> с энергичным взмахом рук.</w:t>
            </w:r>
          </w:p>
          <w:p w:rsidR="00CB4D8C" w:rsidRDefault="00CB4D8C" w:rsidP="00F15D7E">
            <w:pPr>
              <w:rPr>
                <w:rFonts w:ascii="Times New Roman" w:hAnsi="Times New Roman"/>
                <w:sz w:val="24"/>
                <w:szCs w:val="24"/>
              </w:rPr>
            </w:pPr>
            <w:r>
              <w:rPr>
                <w:rFonts w:ascii="Times New Roman" w:hAnsi="Times New Roman"/>
                <w:sz w:val="24"/>
                <w:szCs w:val="24"/>
              </w:rPr>
              <w:t xml:space="preserve">- Ведение мяча с одной стороны зала на другую (отбивание мяча одной рукой по ходу движения) (дистанция 10 м). </w:t>
            </w:r>
          </w:p>
          <w:p w:rsidR="00CB4D8C" w:rsidRPr="009C327C" w:rsidRDefault="00CB4D8C" w:rsidP="00F15D7E">
            <w:pPr>
              <w:rPr>
                <w:rFonts w:ascii="Times New Roman" w:hAnsi="Times New Roman"/>
                <w:sz w:val="24"/>
                <w:szCs w:val="24"/>
              </w:rPr>
            </w:pPr>
            <w:r>
              <w:rPr>
                <w:rFonts w:ascii="Times New Roman" w:hAnsi="Times New Roman"/>
                <w:sz w:val="24"/>
                <w:szCs w:val="24"/>
              </w:rPr>
              <w:t>Подвижная игра «День и ночь».</w:t>
            </w:r>
          </w:p>
          <w:p w:rsidR="009C327C" w:rsidRDefault="00F15D7E" w:rsidP="00F15D7E">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CB4D8C">
              <w:rPr>
                <w:rFonts w:ascii="Times New Roman" w:hAnsi="Times New Roman"/>
                <w:sz w:val="24"/>
                <w:szCs w:val="24"/>
              </w:rPr>
              <w:t>Ходьба в колонне по одному со сменой темпа.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50.</w:t>
            </w:r>
          </w:p>
        </w:tc>
        <w:tc>
          <w:tcPr>
            <w:tcW w:w="8647" w:type="dxa"/>
          </w:tcPr>
          <w:p w:rsidR="00F15D7E" w:rsidRDefault="00F15D7E" w:rsidP="00F15D7E">
            <w:pPr>
              <w:rPr>
                <w:rFonts w:ascii="Times New Roman" w:hAnsi="Times New Roman"/>
                <w:b/>
                <w:i/>
                <w:sz w:val="24"/>
                <w:szCs w:val="24"/>
              </w:rPr>
            </w:pPr>
            <w:r>
              <w:rPr>
                <w:rFonts w:ascii="Times New Roman" w:hAnsi="Times New Roman"/>
                <w:b/>
                <w:i/>
                <w:sz w:val="24"/>
                <w:szCs w:val="24"/>
              </w:rPr>
              <w:t>Основные виды движений:</w:t>
            </w:r>
          </w:p>
          <w:p w:rsidR="00F15D7E" w:rsidRDefault="00CB4D8C" w:rsidP="00F15D7E">
            <w:pPr>
              <w:rPr>
                <w:rFonts w:ascii="Times New Roman" w:hAnsi="Times New Roman"/>
                <w:sz w:val="24"/>
                <w:szCs w:val="24"/>
              </w:rPr>
            </w:pPr>
            <w:r>
              <w:rPr>
                <w:rFonts w:ascii="Times New Roman" w:hAnsi="Times New Roman"/>
                <w:sz w:val="24"/>
                <w:szCs w:val="24"/>
              </w:rPr>
              <w:t>Равновесие – ходьба по гимнастической скамейке, на каждый шаг хлопок перед собой и за спиной.</w:t>
            </w:r>
          </w:p>
          <w:p w:rsidR="00CB4D8C" w:rsidRDefault="00CB4D8C" w:rsidP="00F15D7E">
            <w:pPr>
              <w:rPr>
                <w:rFonts w:ascii="Times New Roman" w:hAnsi="Times New Roman"/>
                <w:sz w:val="24"/>
                <w:szCs w:val="24"/>
              </w:rPr>
            </w:pPr>
            <w:r>
              <w:rPr>
                <w:rFonts w:ascii="Times New Roman" w:hAnsi="Times New Roman"/>
                <w:sz w:val="24"/>
                <w:szCs w:val="24"/>
              </w:rPr>
              <w:t>- Прыжки на двух ногах из обруча в обруч (обручи лежат на полу в шахматном порядке на небольшом расстоянии).</w:t>
            </w:r>
          </w:p>
          <w:p w:rsidR="009C327C" w:rsidRDefault="00CB4D8C" w:rsidP="00CB4D8C">
            <w:pPr>
              <w:rPr>
                <w:rFonts w:ascii="Times New Roman" w:hAnsi="Times New Roman"/>
                <w:sz w:val="24"/>
                <w:szCs w:val="24"/>
              </w:rPr>
            </w:pPr>
            <w:r>
              <w:rPr>
                <w:rFonts w:ascii="Times New Roman" w:hAnsi="Times New Roman"/>
                <w:sz w:val="24"/>
                <w:szCs w:val="24"/>
              </w:rPr>
              <w:t>- Прокатывание мяча между предметами, стараясь не задевать их.</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51.</w:t>
            </w:r>
          </w:p>
        </w:tc>
        <w:tc>
          <w:tcPr>
            <w:tcW w:w="8647" w:type="dxa"/>
          </w:tcPr>
          <w:p w:rsidR="00F15D7E" w:rsidRPr="009C327C" w:rsidRDefault="00F15D7E" w:rsidP="00F15D7E">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CB4D8C">
              <w:rPr>
                <w:rFonts w:ascii="Times New Roman" w:hAnsi="Times New Roman"/>
                <w:sz w:val="24"/>
                <w:szCs w:val="24"/>
              </w:rPr>
              <w:t>Ходьба, затем бег в умеренном темпе между санками сначала вправо по кругу, затем влево.</w:t>
            </w:r>
          </w:p>
          <w:p w:rsidR="00F15D7E" w:rsidRDefault="00F15D7E" w:rsidP="00F15D7E">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CB4D8C">
              <w:rPr>
                <w:rFonts w:ascii="Times New Roman" w:hAnsi="Times New Roman"/>
                <w:sz w:val="24"/>
                <w:szCs w:val="24"/>
              </w:rPr>
              <w:t>Игровые упражнения: «Кто быстрее», «</w:t>
            </w:r>
            <w:proofErr w:type="spellStart"/>
            <w:r w:rsidR="00CB4D8C">
              <w:rPr>
                <w:rFonts w:ascii="Times New Roman" w:hAnsi="Times New Roman"/>
                <w:sz w:val="24"/>
                <w:szCs w:val="24"/>
              </w:rPr>
              <w:t>Проскользи</w:t>
            </w:r>
            <w:proofErr w:type="spellEnd"/>
            <w:r w:rsidR="00CB4D8C">
              <w:rPr>
                <w:rFonts w:ascii="Times New Roman" w:hAnsi="Times New Roman"/>
                <w:sz w:val="24"/>
                <w:szCs w:val="24"/>
              </w:rPr>
              <w:t xml:space="preserve"> – не упади».</w:t>
            </w:r>
          </w:p>
          <w:p w:rsidR="00CB4D8C" w:rsidRDefault="00CB4D8C" w:rsidP="00F15D7E">
            <w:pPr>
              <w:rPr>
                <w:rFonts w:ascii="Times New Roman" w:hAnsi="Times New Roman"/>
                <w:sz w:val="24"/>
                <w:szCs w:val="24"/>
              </w:rPr>
            </w:pPr>
            <w:r>
              <w:rPr>
                <w:rFonts w:ascii="Times New Roman" w:hAnsi="Times New Roman"/>
                <w:sz w:val="24"/>
                <w:szCs w:val="24"/>
              </w:rPr>
              <w:t>Подвижная игра «Два Мороза».</w:t>
            </w:r>
          </w:p>
          <w:p w:rsidR="009C327C" w:rsidRDefault="00F15D7E" w:rsidP="00F15D7E">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sidR="00CB4D8C" w:rsidRPr="00CB4D8C">
              <w:rPr>
                <w:rFonts w:ascii="Times New Roman" w:hAnsi="Times New Roman"/>
                <w:sz w:val="24"/>
                <w:szCs w:val="24"/>
              </w:rPr>
              <w:t>Ходьба в колонне по одному.</w:t>
            </w:r>
            <w:r>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 xml:space="preserve">Занятие 52. </w:t>
            </w:r>
          </w:p>
        </w:tc>
        <w:tc>
          <w:tcPr>
            <w:tcW w:w="8647" w:type="dxa"/>
          </w:tcPr>
          <w:p w:rsidR="00CB4D8C" w:rsidRPr="009C327C" w:rsidRDefault="00CB4D8C" w:rsidP="00CB4D8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выполняя задания для рук (за голову, на пояс, в стороны, вверх); </w:t>
            </w:r>
            <w:r w:rsidR="007422E0">
              <w:rPr>
                <w:rFonts w:ascii="Times New Roman" w:hAnsi="Times New Roman"/>
                <w:sz w:val="24"/>
                <w:szCs w:val="24"/>
              </w:rPr>
              <w:t>ходьба и бег врассыпную.</w:t>
            </w:r>
          </w:p>
          <w:p w:rsidR="00CB4D8C" w:rsidRPr="007422E0" w:rsidRDefault="00CB4D8C" w:rsidP="00CB4D8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7422E0">
              <w:rPr>
                <w:rFonts w:ascii="Times New Roman" w:hAnsi="Times New Roman"/>
                <w:sz w:val="24"/>
                <w:szCs w:val="24"/>
              </w:rPr>
              <w:t>ОРУ с кубиком.</w:t>
            </w:r>
          </w:p>
          <w:p w:rsidR="00CB4D8C" w:rsidRDefault="00CB4D8C" w:rsidP="00CB4D8C">
            <w:pPr>
              <w:rPr>
                <w:rFonts w:ascii="Times New Roman" w:hAnsi="Times New Roman"/>
                <w:b/>
                <w:i/>
                <w:sz w:val="24"/>
                <w:szCs w:val="24"/>
              </w:rPr>
            </w:pPr>
            <w:r>
              <w:rPr>
                <w:rFonts w:ascii="Times New Roman" w:hAnsi="Times New Roman"/>
                <w:b/>
                <w:i/>
                <w:sz w:val="24"/>
                <w:szCs w:val="24"/>
              </w:rPr>
              <w:t>Основные виды движений:</w:t>
            </w:r>
          </w:p>
          <w:p w:rsidR="00CB4D8C" w:rsidRDefault="007422E0" w:rsidP="00CB4D8C">
            <w:pPr>
              <w:rPr>
                <w:rFonts w:ascii="Times New Roman" w:hAnsi="Times New Roman"/>
                <w:sz w:val="24"/>
                <w:szCs w:val="24"/>
              </w:rPr>
            </w:pPr>
            <w:r>
              <w:rPr>
                <w:rFonts w:ascii="Times New Roman" w:hAnsi="Times New Roman"/>
                <w:sz w:val="24"/>
                <w:szCs w:val="24"/>
              </w:rPr>
              <w:t>- Прыжки в длину с места (на мат).</w:t>
            </w:r>
          </w:p>
          <w:p w:rsidR="007422E0" w:rsidRDefault="007422E0" w:rsidP="00CB4D8C">
            <w:pPr>
              <w:rPr>
                <w:rFonts w:ascii="Times New Roman" w:hAnsi="Times New Roman"/>
                <w:sz w:val="24"/>
                <w:szCs w:val="24"/>
              </w:rPr>
            </w:pPr>
            <w:r>
              <w:rPr>
                <w:rFonts w:ascii="Times New Roman" w:hAnsi="Times New Roman"/>
                <w:sz w:val="24"/>
                <w:szCs w:val="24"/>
              </w:rPr>
              <w:t>- «Поймай мяч» (двое ребят перебрасывают мяч друг другу (расстояние 2 м), третий игрок находится между ними и старается поймать мяч или коснуться его).</w:t>
            </w:r>
          </w:p>
          <w:p w:rsidR="007422E0" w:rsidRPr="009C327C" w:rsidRDefault="007422E0" w:rsidP="00CB4D8C">
            <w:pPr>
              <w:rPr>
                <w:rFonts w:ascii="Times New Roman" w:hAnsi="Times New Roman"/>
                <w:sz w:val="24"/>
                <w:szCs w:val="24"/>
              </w:rPr>
            </w:pPr>
            <w:r>
              <w:rPr>
                <w:rFonts w:ascii="Times New Roman" w:hAnsi="Times New Roman"/>
                <w:sz w:val="24"/>
                <w:szCs w:val="24"/>
              </w:rPr>
              <w:t>- Ползание по прямой на четвереньках, подталкивая мяч впереди себя головой (вес мяча не более 1 кг). Дистанция 5-6 м.</w:t>
            </w:r>
          </w:p>
          <w:p w:rsidR="009C327C" w:rsidRDefault="00CB4D8C" w:rsidP="00CB4D8C">
            <w:pPr>
              <w:rPr>
                <w:rFonts w:ascii="Times New Roman" w:hAnsi="Times New Roman"/>
                <w:sz w:val="24"/>
                <w:szCs w:val="24"/>
              </w:rPr>
            </w:pPr>
            <w:r>
              <w:rPr>
                <w:rFonts w:ascii="Times New Roman" w:hAnsi="Times New Roman"/>
                <w:b/>
                <w:sz w:val="24"/>
                <w:szCs w:val="24"/>
                <w:lang w:val="en-US"/>
              </w:rPr>
              <w:lastRenderedPageBreak/>
              <w:t>III</w:t>
            </w:r>
            <w:r>
              <w:rPr>
                <w:rFonts w:ascii="Times New Roman" w:hAnsi="Times New Roman"/>
                <w:b/>
                <w:sz w:val="24"/>
                <w:szCs w:val="24"/>
              </w:rPr>
              <w:t xml:space="preserve"> часть. </w:t>
            </w:r>
            <w:r>
              <w:rPr>
                <w:rFonts w:ascii="Times New Roman" w:hAnsi="Times New Roman"/>
                <w:sz w:val="24"/>
                <w:szCs w:val="24"/>
              </w:rPr>
              <w:t xml:space="preserve">  </w:t>
            </w:r>
            <w:r w:rsidR="007422E0">
              <w:rPr>
                <w:rFonts w:ascii="Times New Roman" w:hAnsi="Times New Roman"/>
                <w:sz w:val="24"/>
                <w:szCs w:val="24"/>
              </w:rPr>
              <w:t>Подвижная игра «Совушка».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53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53.</w:t>
            </w:r>
          </w:p>
        </w:tc>
        <w:tc>
          <w:tcPr>
            <w:tcW w:w="8647" w:type="dxa"/>
          </w:tcPr>
          <w:p w:rsidR="00CB4D8C" w:rsidRDefault="00CB4D8C" w:rsidP="00CB4D8C">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7422E0" w:rsidP="00CB4D8C">
            <w:pPr>
              <w:rPr>
                <w:rFonts w:ascii="Times New Roman" w:hAnsi="Times New Roman"/>
                <w:sz w:val="24"/>
                <w:szCs w:val="24"/>
              </w:rPr>
            </w:pPr>
            <w:r>
              <w:rPr>
                <w:rFonts w:ascii="Times New Roman" w:hAnsi="Times New Roman"/>
                <w:sz w:val="24"/>
                <w:szCs w:val="24"/>
              </w:rPr>
              <w:t>- Прыжки в длину с места.</w:t>
            </w:r>
          </w:p>
          <w:p w:rsidR="007422E0" w:rsidRDefault="007422E0" w:rsidP="00CB4D8C">
            <w:pPr>
              <w:rPr>
                <w:rFonts w:ascii="Times New Roman" w:hAnsi="Times New Roman"/>
                <w:sz w:val="24"/>
                <w:szCs w:val="24"/>
              </w:rPr>
            </w:pPr>
            <w:r>
              <w:rPr>
                <w:rFonts w:ascii="Times New Roman" w:hAnsi="Times New Roman"/>
                <w:sz w:val="24"/>
                <w:szCs w:val="24"/>
              </w:rPr>
              <w:t>- Бросание мяча (малый и средний диаметр) о стенку и ловля его после отскока о пол с хлопком в ладоши (или с приседанием, поворотом кругом и т.д.).</w:t>
            </w:r>
          </w:p>
          <w:p w:rsidR="007422E0" w:rsidRPr="007422E0" w:rsidRDefault="007422E0" w:rsidP="00CB4D8C">
            <w:pPr>
              <w:rPr>
                <w:rFonts w:ascii="Times New Roman" w:hAnsi="Times New Roman"/>
                <w:sz w:val="24"/>
                <w:szCs w:val="24"/>
              </w:rPr>
            </w:pPr>
            <w:r>
              <w:rPr>
                <w:rFonts w:ascii="Times New Roman" w:hAnsi="Times New Roman"/>
                <w:sz w:val="24"/>
                <w:szCs w:val="24"/>
              </w:rPr>
              <w:t>- Ползание по гимнастической скамейке на ладонях и коленях с мешочком на спине.</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54.</w:t>
            </w:r>
          </w:p>
        </w:tc>
        <w:tc>
          <w:tcPr>
            <w:tcW w:w="8647" w:type="dxa"/>
          </w:tcPr>
          <w:p w:rsidR="00CB4D8C" w:rsidRPr="009C327C" w:rsidRDefault="00CB4D8C" w:rsidP="00CB4D8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7422E0">
              <w:rPr>
                <w:rFonts w:ascii="Times New Roman" w:hAnsi="Times New Roman"/>
                <w:sz w:val="24"/>
                <w:szCs w:val="24"/>
              </w:rPr>
              <w:t>Игровое упражнение «Снежная королева».</w:t>
            </w:r>
          </w:p>
          <w:p w:rsidR="00CB4D8C" w:rsidRDefault="00CB4D8C" w:rsidP="00CB4D8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7422E0" w:rsidRPr="007422E0">
              <w:rPr>
                <w:rFonts w:ascii="Times New Roman" w:hAnsi="Times New Roman"/>
                <w:sz w:val="24"/>
                <w:szCs w:val="24"/>
              </w:rPr>
              <w:t xml:space="preserve">Игровые упражнения: </w:t>
            </w:r>
            <w:r w:rsidR="007422E0">
              <w:rPr>
                <w:rFonts w:ascii="Times New Roman" w:hAnsi="Times New Roman"/>
                <w:sz w:val="24"/>
                <w:szCs w:val="24"/>
              </w:rPr>
              <w:t>«Кто дальше бросит?», «Веселые воробышки».</w:t>
            </w:r>
          </w:p>
          <w:p w:rsidR="00CB4D8C" w:rsidRPr="009C327C" w:rsidRDefault="007422E0" w:rsidP="00CB4D8C">
            <w:pPr>
              <w:rPr>
                <w:rFonts w:ascii="Times New Roman" w:hAnsi="Times New Roman"/>
                <w:sz w:val="24"/>
                <w:szCs w:val="24"/>
              </w:rPr>
            </w:pPr>
            <w:r>
              <w:rPr>
                <w:rFonts w:ascii="Times New Roman" w:hAnsi="Times New Roman"/>
                <w:sz w:val="24"/>
                <w:szCs w:val="24"/>
              </w:rPr>
              <w:t>Игра «Два Мороза».</w:t>
            </w:r>
          </w:p>
          <w:p w:rsidR="009C327C" w:rsidRDefault="00CB4D8C" w:rsidP="00CB4D8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7422E0">
              <w:rPr>
                <w:rFonts w:ascii="Times New Roman" w:hAnsi="Times New Roman"/>
                <w:sz w:val="24"/>
                <w:szCs w:val="24"/>
              </w:rPr>
              <w:t>Ходьба в умеренном темпе между постройками.</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55.</w:t>
            </w:r>
          </w:p>
        </w:tc>
        <w:tc>
          <w:tcPr>
            <w:tcW w:w="8647" w:type="dxa"/>
          </w:tcPr>
          <w:p w:rsidR="00CB4D8C" w:rsidRPr="009C327C" w:rsidRDefault="00CB4D8C" w:rsidP="00CB4D8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4674FD">
              <w:rPr>
                <w:rFonts w:ascii="Times New Roman" w:hAnsi="Times New Roman"/>
                <w:sz w:val="24"/>
                <w:szCs w:val="24"/>
              </w:rPr>
              <w:t>Ходьба в колонне по одному.</w:t>
            </w:r>
            <w:r w:rsidR="00C550AB">
              <w:rPr>
                <w:rFonts w:ascii="Times New Roman" w:hAnsi="Times New Roman"/>
                <w:sz w:val="24"/>
                <w:szCs w:val="24"/>
              </w:rPr>
              <w:t xml:space="preserve"> Ходьба с перешагиванием через шнуры попеременно правой и левой ногой без паузы. Ходьба и бег врассыпную.</w:t>
            </w:r>
            <w:r>
              <w:rPr>
                <w:rFonts w:ascii="Times New Roman" w:hAnsi="Times New Roman"/>
                <w:sz w:val="24"/>
                <w:szCs w:val="24"/>
              </w:rPr>
              <w:t xml:space="preserve"> </w:t>
            </w:r>
          </w:p>
          <w:p w:rsidR="00CB4D8C" w:rsidRPr="00C550AB" w:rsidRDefault="00CB4D8C" w:rsidP="00CB4D8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C550AB">
              <w:rPr>
                <w:rFonts w:ascii="Times New Roman" w:hAnsi="Times New Roman"/>
                <w:sz w:val="24"/>
                <w:szCs w:val="24"/>
              </w:rPr>
              <w:t>ОРУ с малым мячом.</w:t>
            </w:r>
          </w:p>
          <w:p w:rsidR="00CB4D8C" w:rsidRDefault="00CB4D8C" w:rsidP="00CB4D8C">
            <w:pPr>
              <w:rPr>
                <w:rFonts w:ascii="Times New Roman" w:hAnsi="Times New Roman"/>
                <w:b/>
                <w:i/>
                <w:sz w:val="24"/>
                <w:szCs w:val="24"/>
              </w:rPr>
            </w:pPr>
            <w:r>
              <w:rPr>
                <w:rFonts w:ascii="Times New Roman" w:hAnsi="Times New Roman"/>
                <w:b/>
                <w:i/>
                <w:sz w:val="24"/>
                <w:szCs w:val="24"/>
              </w:rPr>
              <w:t>Основные виды движений:</w:t>
            </w:r>
          </w:p>
          <w:p w:rsidR="00CB4D8C" w:rsidRDefault="00C550AB" w:rsidP="00CB4D8C">
            <w:pPr>
              <w:rPr>
                <w:rFonts w:ascii="Times New Roman" w:hAnsi="Times New Roman"/>
                <w:sz w:val="24"/>
                <w:szCs w:val="24"/>
              </w:rPr>
            </w:pPr>
            <w:r>
              <w:rPr>
                <w:rFonts w:ascii="Times New Roman" w:hAnsi="Times New Roman"/>
                <w:sz w:val="24"/>
                <w:szCs w:val="24"/>
              </w:rPr>
              <w:t>- Подбрасывание малого мяча вверх одной рукой и ловля его двумя руками.</w:t>
            </w:r>
          </w:p>
          <w:p w:rsidR="00C550AB" w:rsidRDefault="00C550AB" w:rsidP="00CB4D8C">
            <w:pPr>
              <w:rPr>
                <w:rFonts w:ascii="Times New Roman" w:hAnsi="Times New Roman"/>
                <w:sz w:val="24"/>
                <w:szCs w:val="24"/>
              </w:rPr>
            </w:pPr>
            <w:r>
              <w:rPr>
                <w:rFonts w:ascii="Times New Roman" w:hAnsi="Times New Roman"/>
                <w:sz w:val="24"/>
                <w:szCs w:val="24"/>
              </w:rPr>
              <w:t>- Лазанье под шнур.</w:t>
            </w:r>
          </w:p>
          <w:p w:rsidR="00C550AB" w:rsidRPr="009C327C" w:rsidRDefault="00C550AB" w:rsidP="00CB4D8C">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Ходьба по гимнастической скамейке боком приставным шагом перешагивая</w:t>
            </w:r>
            <w:proofErr w:type="gramEnd"/>
            <w:r>
              <w:rPr>
                <w:rFonts w:ascii="Times New Roman" w:hAnsi="Times New Roman"/>
                <w:sz w:val="24"/>
                <w:szCs w:val="24"/>
              </w:rPr>
              <w:t xml:space="preserve"> через кубики.</w:t>
            </w:r>
          </w:p>
          <w:p w:rsidR="009C327C" w:rsidRDefault="00CB4D8C" w:rsidP="00CB4D8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C550AB">
              <w:rPr>
                <w:rFonts w:ascii="Times New Roman" w:hAnsi="Times New Roman"/>
                <w:sz w:val="24"/>
                <w:szCs w:val="24"/>
              </w:rPr>
              <w:t>Подвижная игра «Удочка».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56.</w:t>
            </w:r>
          </w:p>
        </w:tc>
        <w:tc>
          <w:tcPr>
            <w:tcW w:w="8647" w:type="dxa"/>
          </w:tcPr>
          <w:p w:rsidR="00CB4D8C" w:rsidRDefault="00CB4D8C" w:rsidP="00CB4D8C">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C550AB" w:rsidP="00CB4D8C">
            <w:pPr>
              <w:rPr>
                <w:rFonts w:ascii="Times New Roman" w:hAnsi="Times New Roman"/>
                <w:sz w:val="24"/>
                <w:szCs w:val="24"/>
              </w:rPr>
            </w:pPr>
            <w:r>
              <w:rPr>
                <w:rFonts w:ascii="Times New Roman" w:hAnsi="Times New Roman"/>
                <w:sz w:val="24"/>
                <w:szCs w:val="24"/>
              </w:rPr>
              <w:t>- Переброска мячей друг другу (в шеренгах, с ловлей после отскока от пола).</w:t>
            </w:r>
          </w:p>
          <w:p w:rsidR="00C550AB" w:rsidRDefault="00C550AB" w:rsidP="00CB4D8C">
            <w:pPr>
              <w:rPr>
                <w:rFonts w:ascii="Times New Roman" w:hAnsi="Times New Roman"/>
                <w:sz w:val="24"/>
                <w:szCs w:val="24"/>
              </w:rPr>
            </w:pPr>
            <w:r>
              <w:rPr>
                <w:rFonts w:ascii="Times New Roman" w:hAnsi="Times New Roman"/>
                <w:sz w:val="24"/>
                <w:szCs w:val="24"/>
              </w:rPr>
              <w:t>- Ползание на ладонях и коленях в прямом направлении (дистанция 3 м), лазанье под шнур (высота от пола 50 см).</w:t>
            </w:r>
          </w:p>
          <w:p w:rsidR="00C550AB" w:rsidRPr="00C550AB" w:rsidRDefault="00C550AB" w:rsidP="00CB4D8C">
            <w:pPr>
              <w:rPr>
                <w:rFonts w:ascii="Times New Roman" w:hAnsi="Times New Roman"/>
                <w:sz w:val="24"/>
                <w:szCs w:val="24"/>
              </w:rPr>
            </w:pPr>
            <w:r>
              <w:rPr>
                <w:rFonts w:ascii="Times New Roman" w:hAnsi="Times New Roman"/>
                <w:sz w:val="24"/>
                <w:szCs w:val="24"/>
              </w:rPr>
              <w:t>- Ходьба на носках между предметами (5-6 шт., расстояние между предметами 0,5 м), руки на пояс.</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57.</w:t>
            </w:r>
          </w:p>
        </w:tc>
        <w:tc>
          <w:tcPr>
            <w:tcW w:w="8647" w:type="dxa"/>
          </w:tcPr>
          <w:p w:rsidR="00C550AB" w:rsidRPr="009C327C" w:rsidRDefault="00C550AB" w:rsidP="00C550AB">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и бег между снежками (бег в умеренном темпе); ходьба и бег чередуются.</w:t>
            </w:r>
          </w:p>
          <w:p w:rsidR="00C550AB" w:rsidRPr="00C550AB" w:rsidRDefault="00C550AB" w:rsidP="00C550AB">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Pr="00C550AB">
              <w:rPr>
                <w:rFonts w:ascii="Times New Roman" w:hAnsi="Times New Roman"/>
                <w:sz w:val="24"/>
                <w:szCs w:val="24"/>
              </w:rPr>
              <w:t>Игровые упражнения: «Хоккеисты», катание друг друга на санках.</w:t>
            </w:r>
          </w:p>
          <w:p w:rsidR="00C550AB" w:rsidRPr="00C550AB" w:rsidRDefault="00C550AB" w:rsidP="00C550AB">
            <w:pPr>
              <w:rPr>
                <w:rFonts w:ascii="Times New Roman" w:hAnsi="Times New Roman"/>
                <w:sz w:val="24"/>
                <w:szCs w:val="24"/>
              </w:rPr>
            </w:pPr>
            <w:r w:rsidRPr="00C550AB">
              <w:rPr>
                <w:rFonts w:ascii="Times New Roman" w:hAnsi="Times New Roman"/>
                <w:sz w:val="24"/>
                <w:szCs w:val="24"/>
              </w:rPr>
              <w:t>Игра «Два Мороза».</w:t>
            </w:r>
          </w:p>
          <w:p w:rsidR="009C327C" w:rsidRDefault="00C550AB" w:rsidP="00C550AB">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между снежками (умеренный темп).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58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58.</w:t>
            </w:r>
          </w:p>
        </w:tc>
        <w:tc>
          <w:tcPr>
            <w:tcW w:w="8647" w:type="dxa"/>
          </w:tcPr>
          <w:p w:rsidR="00C550AB" w:rsidRPr="009C327C" w:rsidRDefault="00C550AB" w:rsidP="00C550AB">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1D1FFF">
              <w:rPr>
                <w:rFonts w:ascii="Times New Roman" w:hAnsi="Times New Roman"/>
                <w:sz w:val="24"/>
                <w:szCs w:val="24"/>
              </w:rPr>
              <w:t>Ходьба в колонне по одному с изменением направления движения по сигналу: ходьба и бег врассыпную; ходьба в колонне по одному.</w:t>
            </w:r>
          </w:p>
          <w:p w:rsidR="00C550AB" w:rsidRPr="001D1FFF" w:rsidRDefault="00C550AB" w:rsidP="001D1FFF">
            <w:pPr>
              <w:jc w:val="both"/>
              <w:rPr>
                <w:rFonts w:ascii="Times New Roman" w:hAnsi="Times New Roman"/>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часть. </w:t>
            </w:r>
            <w:r w:rsidR="001D1FFF">
              <w:rPr>
                <w:rFonts w:ascii="Times New Roman" w:hAnsi="Times New Roman"/>
                <w:sz w:val="24"/>
                <w:szCs w:val="24"/>
              </w:rPr>
              <w:t xml:space="preserve"> ОРУ со скакалкой.</w:t>
            </w:r>
          </w:p>
          <w:p w:rsidR="00C550AB" w:rsidRDefault="00C550AB" w:rsidP="00C550AB">
            <w:pPr>
              <w:rPr>
                <w:rFonts w:ascii="Times New Roman" w:hAnsi="Times New Roman"/>
                <w:b/>
                <w:i/>
                <w:sz w:val="24"/>
                <w:szCs w:val="24"/>
              </w:rPr>
            </w:pPr>
            <w:r>
              <w:rPr>
                <w:rFonts w:ascii="Times New Roman" w:hAnsi="Times New Roman"/>
                <w:b/>
                <w:i/>
                <w:sz w:val="24"/>
                <w:szCs w:val="24"/>
              </w:rPr>
              <w:t>Основные виды движений:</w:t>
            </w:r>
          </w:p>
          <w:p w:rsidR="00C550AB" w:rsidRDefault="001D1FFF" w:rsidP="00C550AB">
            <w:pPr>
              <w:rPr>
                <w:rFonts w:ascii="Times New Roman" w:hAnsi="Times New Roman"/>
                <w:sz w:val="24"/>
                <w:szCs w:val="24"/>
              </w:rPr>
            </w:pPr>
            <w:r>
              <w:rPr>
                <w:rFonts w:ascii="Times New Roman" w:hAnsi="Times New Roman"/>
                <w:sz w:val="24"/>
                <w:szCs w:val="24"/>
              </w:rPr>
              <w:t>- Ползание по гимнастической скамейке на ладонях и коленях с мешочком на спине.</w:t>
            </w:r>
          </w:p>
          <w:p w:rsidR="001D1FFF" w:rsidRDefault="001D1FFF" w:rsidP="00C550AB">
            <w:pPr>
              <w:rPr>
                <w:rFonts w:ascii="Times New Roman" w:hAnsi="Times New Roman"/>
                <w:sz w:val="24"/>
                <w:szCs w:val="24"/>
              </w:rPr>
            </w:pPr>
            <w:r>
              <w:rPr>
                <w:rFonts w:ascii="Times New Roman" w:hAnsi="Times New Roman"/>
                <w:sz w:val="24"/>
                <w:szCs w:val="24"/>
              </w:rPr>
              <w:t>- Равновесие – ходьба по двум гимнастическим скамейкам парами, держась за руки.</w:t>
            </w:r>
          </w:p>
          <w:p w:rsidR="001D1FFF" w:rsidRDefault="001D1FFF" w:rsidP="00C550AB">
            <w:pPr>
              <w:rPr>
                <w:rFonts w:ascii="Times New Roman" w:hAnsi="Times New Roman"/>
                <w:sz w:val="24"/>
                <w:szCs w:val="24"/>
              </w:rPr>
            </w:pPr>
            <w:r>
              <w:rPr>
                <w:rFonts w:ascii="Times New Roman" w:hAnsi="Times New Roman"/>
                <w:sz w:val="24"/>
                <w:szCs w:val="24"/>
              </w:rPr>
              <w:t xml:space="preserve">- Прыжки через короткую скакалку различными способами. </w:t>
            </w:r>
          </w:p>
          <w:p w:rsidR="001D1FFF" w:rsidRPr="009C327C" w:rsidRDefault="001D1FFF" w:rsidP="00C550AB">
            <w:pPr>
              <w:rPr>
                <w:rFonts w:ascii="Times New Roman" w:hAnsi="Times New Roman"/>
                <w:sz w:val="24"/>
                <w:szCs w:val="24"/>
              </w:rPr>
            </w:pPr>
            <w:r>
              <w:rPr>
                <w:rFonts w:ascii="Times New Roman" w:hAnsi="Times New Roman"/>
                <w:sz w:val="24"/>
                <w:szCs w:val="24"/>
              </w:rPr>
              <w:t>Подвижная игра «Паук и мухи».</w:t>
            </w:r>
          </w:p>
          <w:p w:rsidR="009C327C" w:rsidRDefault="00C550AB" w:rsidP="00C550AB">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1D1FFF">
              <w:rPr>
                <w:rFonts w:ascii="Times New Roman" w:hAnsi="Times New Roman"/>
                <w:sz w:val="24"/>
                <w:szCs w:val="24"/>
              </w:rPr>
              <w:t>Игра по выбору детей.</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59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59.</w:t>
            </w:r>
          </w:p>
        </w:tc>
        <w:tc>
          <w:tcPr>
            <w:tcW w:w="8647" w:type="dxa"/>
          </w:tcPr>
          <w:p w:rsidR="00C550AB" w:rsidRDefault="00C550AB" w:rsidP="00C550AB">
            <w:pPr>
              <w:rPr>
                <w:rFonts w:ascii="Times New Roman" w:hAnsi="Times New Roman"/>
                <w:b/>
                <w:i/>
                <w:sz w:val="24"/>
                <w:szCs w:val="24"/>
              </w:rPr>
            </w:pPr>
            <w:r>
              <w:rPr>
                <w:rFonts w:ascii="Times New Roman" w:hAnsi="Times New Roman"/>
                <w:b/>
                <w:i/>
                <w:sz w:val="24"/>
                <w:szCs w:val="24"/>
              </w:rPr>
              <w:t>Основные виды движений:</w:t>
            </w:r>
          </w:p>
          <w:p w:rsidR="001D1FFF" w:rsidRDefault="001D1FFF" w:rsidP="001D1FFF">
            <w:pPr>
              <w:rPr>
                <w:rFonts w:ascii="Times New Roman" w:hAnsi="Times New Roman"/>
                <w:sz w:val="24"/>
                <w:szCs w:val="24"/>
              </w:rPr>
            </w:pPr>
            <w:r>
              <w:rPr>
                <w:rFonts w:ascii="Times New Roman" w:hAnsi="Times New Roman"/>
                <w:sz w:val="24"/>
                <w:szCs w:val="24"/>
              </w:rPr>
              <w:t>- Ползание на четвереньках между предметами, расположенными по двум сторонам зала (6-8 шт.; расстояние между предметами 1 м).</w:t>
            </w:r>
          </w:p>
          <w:p w:rsidR="001D1FFF" w:rsidRDefault="001D1FFF" w:rsidP="001D1FFF">
            <w:pPr>
              <w:rPr>
                <w:rFonts w:ascii="Times New Roman" w:hAnsi="Times New Roman"/>
                <w:sz w:val="24"/>
                <w:szCs w:val="24"/>
              </w:rPr>
            </w:pPr>
            <w:r>
              <w:rPr>
                <w:rFonts w:ascii="Times New Roman" w:hAnsi="Times New Roman"/>
                <w:sz w:val="24"/>
                <w:szCs w:val="24"/>
              </w:rPr>
              <w:t>- Равновесие – ходьба по рейке гимнастической скамейки, руки за голову.</w:t>
            </w:r>
          </w:p>
          <w:p w:rsidR="009C327C" w:rsidRDefault="001D1FFF" w:rsidP="001D1FFF">
            <w:pPr>
              <w:rPr>
                <w:rFonts w:ascii="Times New Roman" w:hAnsi="Times New Roman"/>
                <w:sz w:val="24"/>
                <w:szCs w:val="24"/>
              </w:rPr>
            </w:pPr>
            <w:r>
              <w:rPr>
                <w:rFonts w:ascii="Times New Roman" w:hAnsi="Times New Roman"/>
                <w:sz w:val="24"/>
                <w:szCs w:val="24"/>
              </w:rPr>
              <w:t>- Прыжки на двух ногах из обруча в обруч (6-8 обручей) без паузы.</w:t>
            </w:r>
            <w:r w:rsidR="00C550AB">
              <w:rPr>
                <w:rFonts w:ascii="Times New Roman" w:hAnsi="Times New Roman"/>
                <w:b/>
                <w:sz w:val="24"/>
                <w:szCs w:val="24"/>
              </w:rPr>
              <w:t xml:space="preserve"> </w:t>
            </w:r>
            <w:r w:rsidR="00C550AB">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60.</w:t>
            </w:r>
          </w:p>
        </w:tc>
        <w:tc>
          <w:tcPr>
            <w:tcW w:w="8647" w:type="dxa"/>
          </w:tcPr>
          <w:p w:rsidR="001D1FFF" w:rsidRPr="009C327C" w:rsidRDefault="001D1FFF" w:rsidP="001D1FFF">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между постройками из снега; ходьба и бег врассыпную.  </w:t>
            </w:r>
          </w:p>
          <w:p w:rsidR="009C327C" w:rsidRDefault="001D1FFF" w:rsidP="001D1FFF">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Игровые упражнения: «По ледяной дорожке», «По местам», «Поезд» (катание друг друга на санках по кругу).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61.</w:t>
            </w:r>
          </w:p>
        </w:tc>
        <w:tc>
          <w:tcPr>
            <w:tcW w:w="8647" w:type="dxa"/>
          </w:tcPr>
          <w:p w:rsidR="001D1FFF" w:rsidRPr="009C327C" w:rsidRDefault="001D1FFF" w:rsidP="001D1FFF">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F009A4">
              <w:rPr>
                <w:rFonts w:ascii="Times New Roman" w:hAnsi="Times New Roman"/>
                <w:sz w:val="24"/>
                <w:szCs w:val="24"/>
              </w:rPr>
              <w:t>Ходьба в колонне по одному с выполнением заданий; ходьба в колонне.</w:t>
            </w:r>
          </w:p>
          <w:p w:rsidR="001D1FFF" w:rsidRPr="00F009A4" w:rsidRDefault="001D1FFF" w:rsidP="001D1FFF">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F009A4">
              <w:rPr>
                <w:rFonts w:ascii="Times New Roman" w:hAnsi="Times New Roman"/>
                <w:sz w:val="24"/>
                <w:szCs w:val="24"/>
              </w:rPr>
              <w:t xml:space="preserve"> ОРУ с обручем.</w:t>
            </w:r>
          </w:p>
          <w:p w:rsidR="001D1FFF" w:rsidRDefault="001D1FFF" w:rsidP="001D1FFF">
            <w:pPr>
              <w:rPr>
                <w:rFonts w:ascii="Times New Roman" w:hAnsi="Times New Roman"/>
                <w:b/>
                <w:i/>
                <w:sz w:val="24"/>
                <w:szCs w:val="24"/>
              </w:rPr>
            </w:pPr>
            <w:r>
              <w:rPr>
                <w:rFonts w:ascii="Times New Roman" w:hAnsi="Times New Roman"/>
                <w:b/>
                <w:i/>
                <w:sz w:val="24"/>
                <w:szCs w:val="24"/>
              </w:rPr>
              <w:t>Основные виды движений:</w:t>
            </w:r>
          </w:p>
          <w:p w:rsidR="001D1FFF" w:rsidRDefault="00F009A4" w:rsidP="001D1FFF">
            <w:pPr>
              <w:rPr>
                <w:rFonts w:ascii="Times New Roman" w:hAnsi="Times New Roman"/>
                <w:sz w:val="24"/>
                <w:szCs w:val="24"/>
              </w:rPr>
            </w:pPr>
            <w:r>
              <w:rPr>
                <w:rFonts w:ascii="Times New Roman" w:hAnsi="Times New Roman"/>
                <w:sz w:val="24"/>
                <w:szCs w:val="24"/>
              </w:rPr>
              <w:t>- Равновесие – ходьба по гимнастической скамейке, перешагивая через набивные мячи (4-5 шт.).</w:t>
            </w:r>
          </w:p>
          <w:p w:rsidR="00F009A4" w:rsidRDefault="00F009A4" w:rsidP="001D1FFF">
            <w:pPr>
              <w:rPr>
                <w:rFonts w:ascii="Times New Roman" w:hAnsi="Times New Roman"/>
                <w:sz w:val="24"/>
                <w:szCs w:val="24"/>
              </w:rPr>
            </w:pPr>
            <w:r>
              <w:rPr>
                <w:rFonts w:ascii="Times New Roman" w:hAnsi="Times New Roman"/>
                <w:sz w:val="24"/>
                <w:szCs w:val="24"/>
              </w:rPr>
              <w:t>- Броски мяча в середину между шеренгами одной рукой, ловля двумя руками.</w:t>
            </w:r>
          </w:p>
          <w:p w:rsidR="00F009A4" w:rsidRDefault="00F009A4" w:rsidP="001D1FFF">
            <w:pPr>
              <w:rPr>
                <w:rFonts w:ascii="Times New Roman" w:hAnsi="Times New Roman"/>
                <w:sz w:val="24"/>
                <w:szCs w:val="24"/>
              </w:rPr>
            </w:pPr>
            <w:r>
              <w:rPr>
                <w:rFonts w:ascii="Times New Roman" w:hAnsi="Times New Roman"/>
                <w:sz w:val="24"/>
                <w:szCs w:val="24"/>
              </w:rPr>
              <w:t>- Прыжки на двух ногах через короткие шнуры (без паузы).</w:t>
            </w:r>
          </w:p>
          <w:p w:rsidR="00F009A4" w:rsidRPr="009C327C" w:rsidRDefault="00F009A4" w:rsidP="001D1FFF">
            <w:pPr>
              <w:rPr>
                <w:rFonts w:ascii="Times New Roman" w:hAnsi="Times New Roman"/>
                <w:sz w:val="24"/>
                <w:szCs w:val="24"/>
              </w:rPr>
            </w:pPr>
            <w:r>
              <w:rPr>
                <w:rFonts w:ascii="Times New Roman" w:hAnsi="Times New Roman"/>
                <w:sz w:val="24"/>
                <w:szCs w:val="24"/>
              </w:rPr>
              <w:t>Подвижная игра «Ключи».</w:t>
            </w:r>
          </w:p>
          <w:p w:rsidR="009C327C" w:rsidRDefault="001D1FFF" w:rsidP="001D1FFF">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F009A4">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62.</w:t>
            </w:r>
          </w:p>
        </w:tc>
        <w:tc>
          <w:tcPr>
            <w:tcW w:w="8647" w:type="dxa"/>
          </w:tcPr>
          <w:p w:rsidR="00F009A4" w:rsidRDefault="00F009A4" w:rsidP="00F009A4">
            <w:pPr>
              <w:rPr>
                <w:rFonts w:ascii="Times New Roman" w:hAnsi="Times New Roman"/>
                <w:b/>
                <w:i/>
                <w:sz w:val="24"/>
                <w:szCs w:val="24"/>
              </w:rPr>
            </w:pPr>
            <w:r>
              <w:rPr>
                <w:rFonts w:ascii="Times New Roman" w:hAnsi="Times New Roman"/>
                <w:b/>
                <w:i/>
                <w:sz w:val="24"/>
                <w:szCs w:val="24"/>
              </w:rPr>
              <w:t>Основные виды движений:</w:t>
            </w:r>
          </w:p>
          <w:p w:rsidR="00F009A4" w:rsidRDefault="00F009A4" w:rsidP="00F009A4">
            <w:pPr>
              <w:rPr>
                <w:rFonts w:ascii="Times New Roman" w:hAnsi="Times New Roman"/>
                <w:sz w:val="24"/>
                <w:szCs w:val="24"/>
              </w:rPr>
            </w:pPr>
            <w:r>
              <w:rPr>
                <w:rFonts w:ascii="Times New Roman" w:hAnsi="Times New Roman"/>
                <w:sz w:val="24"/>
                <w:szCs w:val="24"/>
              </w:rPr>
              <w:t>- Равновесие – ходьба по рейке гимнастической скамейки, приставляя пятку одной ноги к носку другой, руки за голову.</w:t>
            </w:r>
          </w:p>
          <w:p w:rsidR="00F009A4" w:rsidRDefault="00F009A4" w:rsidP="00F009A4">
            <w:pPr>
              <w:rPr>
                <w:rFonts w:ascii="Times New Roman" w:hAnsi="Times New Roman"/>
                <w:sz w:val="24"/>
                <w:szCs w:val="24"/>
              </w:rPr>
            </w:pPr>
            <w:r>
              <w:rPr>
                <w:rFonts w:ascii="Times New Roman" w:hAnsi="Times New Roman"/>
                <w:sz w:val="24"/>
                <w:szCs w:val="24"/>
              </w:rPr>
              <w:t>- Прыжки между предметами на правой, затем левой ноге.</w:t>
            </w:r>
          </w:p>
          <w:p w:rsidR="009C327C" w:rsidRDefault="00F009A4" w:rsidP="00F009A4">
            <w:pPr>
              <w:rPr>
                <w:rFonts w:ascii="Times New Roman" w:hAnsi="Times New Roman"/>
                <w:sz w:val="24"/>
                <w:szCs w:val="24"/>
              </w:rPr>
            </w:pPr>
            <w:r>
              <w:rPr>
                <w:rFonts w:ascii="Times New Roman" w:hAnsi="Times New Roman"/>
                <w:sz w:val="24"/>
                <w:szCs w:val="24"/>
              </w:rPr>
              <w:t>- Передача мяча по кругу (большой диаметр).</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63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63.</w:t>
            </w:r>
          </w:p>
        </w:tc>
        <w:tc>
          <w:tcPr>
            <w:tcW w:w="8647" w:type="dxa"/>
          </w:tcPr>
          <w:p w:rsidR="00F009A4" w:rsidRPr="009C327C" w:rsidRDefault="00F009A4" w:rsidP="00F009A4">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между санками «змейкой», бег в умеренном темпе. </w:t>
            </w:r>
          </w:p>
          <w:p w:rsidR="00F009A4" w:rsidRPr="009C327C" w:rsidRDefault="00F009A4" w:rsidP="00F009A4">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ED50ED">
              <w:rPr>
                <w:rFonts w:ascii="Times New Roman" w:hAnsi="Times New Roman"/>
                <w:sz w:val="24"/>
                <w:szCs w:val="24"/>
              </w:rPr>
              <w:t>Игровые упражнения: «Точная подача», «Попрыгунчики».</w:t>
            </w:r>
          </w:p>
          <w:p w:rsidR="009C327C" w:rsidRDefault="00F009A4" w:rsidP="00F009A4">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ED50ED">
              <w:rPr>
                <w:rFonts w:ascii="Times New Roman" w:hAnsi="Times New Roman"/>
                <w:sz w:val="24"/>
                <w:szCs w:val="24"/>
              </w:rPr>
              <w:t>Подвижная игра «Два Мороза».</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64.</w:t>
            </w:r>
          </w:p>
        </w:tc>
        <w:tc>
          <w:tcPr>
            <w:tcW w:w="8647" w:type="dxa"/>
          </w:tcPr>
          <w:p w:rsidR="00F009A4" w:rsidRPr="009C327C" w:rsidRDefault="00F009A4" w:rsidP="00F009A4">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ED50ED">
              <w:rPr>
                <w:rFonts w:ascii="Times New Roman" w:hAnsi="Times New Roman"/>
                <w:sz w:val="24"/>
                <w:szCs w:val="24"/>
              </w:rPr>
              <w:t>Ходьба в колонне по одному, по сигналу</w:t>
            </w:r>
            <w:r w:rsidR="008B44A0">
              <w:rPr>
                <w:rFonts w:ascii="Times New Roman" w:hAnsi="Times New Roman"/>
                <w:sz w:val="24"/>
                <w:szCs w:val="24"/>
              </w:rPr>
              <w:t xml:space="preserve"> ходьба на носках, руки на пояс; переход на обычную ходьбу, ходьба с хлопками на каждый шаг перед собой и за спиной. Ходьба и бег врассыпную.</w:t>
            </w:r>
          </w:p>
          <w:p w:rsidR="00F009A4" w:rsidRPr="008B44A0" w:rsidRDefault="00F009A4" w:rsidP="00F009A4">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8B44A0">
              <w:rPr>
                <w:rFonts w:ascii="Times New Roman" w:hAnsi="Times New Roman"/>
                <w:sz w:val="24"/>
                <w:szCs w:val="24"/>
              </w:rPr>
              <w:t>ОРУ с палкой.</w:t>
            </w:r>
          </w:p>
          <w:p w:rsidR="00F009A4" w:rsidRDefault="00F009A4" w:rsidP="00F009A4">
            <w:pPr>
              <w:rPr>
                <w:rFonts w:ascii="Times New Roman" w:hAnsi="Times New Roman"/>
                <w:b/>
                <w:i/>
                <w:sz w:val="24"/>
                <w:szCs w:val="24"/>
              </w:rPr>
            </w:pPr>
            <w:r>
              <w:rPr>
                <w:rFonts w:ascii="Times New Roman" w:hAnsi="Times New Roman"/>
                <w:b/>
                <w:i/>
                <w:sz w:val="24"/>
                <w:szCs w:val="24"/>
              </w:rPr>
              <w:t>Основные виды движений:</w:t>
            </w:r>
          </w:p>
          <w:p w:rsidR="00F009A4" w:rsidRDefault="008B44A0" w:rsidP="00F009A4">
            <w:pPr>
              <w:rPr>
                <w:rFonts w:ascii="Times New Roman" w:hAnsi="Times New Roman"/>
                <w:sz w:val="24"/>
                <w:szCs w:val="24"/>
              </w:rPr>
            </w:pPr>
            <w:r>
              <w:rPr>
                <w:rFonts w:ascii="Times New Roman" w:hAnsi="Times New Roman"/>
                <w:sz w:val="24"/>
                <w:szCs w:val="24"/>
              </w:rPr>
              <w:t>- Прыжки – подскоки на правой и левой ноге, продвигаясь вперед.</w:t>
            </w:r>
          </w:p>
          <w:p w:rsidR="008B44A0" w:rsidRDefault="008B44A0" w:rsidP="00F009A4">
            <w:pPr>
              <w:rPr>
                <w:rFonts w:ascii="Times New Roman" w:hAnsi="Times New Roman"/>
                <w:sz w:val="24"/>
                <w:szCs w:val="24"/>
              </w:rPr>
            </w:pPr>
            <w:r>
              <w:rPr>
                <w:rFonts w:ascii="Times New Roman" w:hAnsi="Times New Roman"/>
                <w:sz w:val="24"/>
                <w:szCs w:val="24"/>
              </w:rPr>
              <w:t>- Переброска мячей друг другу, стоя в шеренгах, двумя руками от груди.</w:t>
            </w:r>
          </w:p>
          <w:p w:rsidR="008B44A0" w:rsidRDefault="008B44A0" w:rsidP="00F009A4">
            <w:pPr>
              <w:rPr>
                <w:rFonts w:ascii="Times New Roman" w:hAnsi="Times New Roman"/>
                <w:sz w:val="24"/>
                <w:szCs w:val="24"/>
              </w:rPr>
            </w:pPr>
            <w:r>
              <w:rPr>
                <w:rFonts w:ascii="Times New Roman" w:hAnsi="Times New Roman"/>
                <w:sz w:val="24"/>
                <w:szCs w:val="24"/>
              </w:rPr>
              <w:t>- Лазанье под дугу прямо и боком.</w:t>
            </w:r>
          </w:p>
          <w:p w:rsidR="008B44A0" w:rsidRPr="009C327C" w:rsidRDefault="008B44A0" w:rsidP="00F009A4">
            <w:pPr>
              <w:rPr>
                <w:rFonts w:ascii="Times New Roman" w:hAnsi="Times New Roman"/>
                <w:sz w:val="24"/>
                <w:szCs w:val="24"/>
              </w:rPr>
            </w:pPr>
            <w:r>
              <w:rPr>
                <w:rFonts w:ascii="Times New Roman" w:hAnsi="Times New Roman"/>
                <w:sz w:val="24"/>
                <w:szCs w:val="24"/>
              </w:rPr>
              <w:t>Подвижная игра «Не оставайся на земле».</w:t>
            </w:r>
          </w:p>
          <w:p w:rsidR="009C327C" w:rsidRDefault="00F009A4" w:rsidP="00F009A4">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8B44A0">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65.</w:t>
            </w:r>
          </w:p>
        </w:tc>
        <w:tc>
          <w:tcPr>
            <w:tcW w:w="8647" w:type="dxa"/>
          </w:tcPr>
          <w:p w:rsidR="00F009A4" w:rsidRDefault="00F009A4" w:rsidP="00F009A4">
            <w:pPr>
              <w:rPr>
                <w:rFonts w:ascii="Times New Roman" w:hAnsi="Times New Roman"/>
                <w:b/>
                <w:i/>
                <w:sz w:val="24"/>
                <w:szCs w:val="24"/>
              </w:rPr>
            </w:pPr>
            <w:r>
              <w:rPr>
                <w:rFonts w:ascii="Times New Roman" w:hAnsi="Times New Roman"/>
                <w:b/>
                <w:i/>
                <w:sz w:val="24"/>
                <w:szCs w:val="24"/>
              </w:rPr>
              <w:t>Основные виды движений:</w:t>
            </w:r>
          </w:p>
          <w:p w:rsidR="00F009A4" w:rsidRDefault="008B44A0" w:rsidP="00F009A4">
            <w:pPr>
              <w:rPr>
                <w:rFonts w:ascii="Times New Roman" w:hAnsi="Times New Roman"/>
                <w:sz w:val="24"/>
                <w:szCs w:val="24"/>
              </w:rPr>
            </w:pPr>
            <w:r>
              <w:rPr>
                <w:rFonts w:ascii="Times New Roman" w:hAnsi="Times New Roman"/>
                <w:sz w:val="24"/>
                <w:szCs w:val="24"/>
              </w:rPr>
              <w:t>- Прыжки на двух ногах между предметами, затем на правой и левой ноге, используя энергичный взмах рук.</w:t>
            </w:r>
          </w:p>
          <w:p w:rsidR="008B44A0" w:rsidRDefault="008B44A0" w:rsidP="00F009A4">
            <w:pPr>
              <w:rPr>
                <w:rFonts w:ascii="Times New Roman" w:hAnsi="Times New Roman"/>
                <w:sz w:val="24"/>
                <w:szCs w:val="24"/>
              </w:rPr>
            </w:pPr>
            <w:r>
              <w:rPr>
                <w:rFonts w:ascii="Times New Roman" w:hAnsi="Times New Roman"/>
                <w:sz w:val="24"/>
                <w:szCs w:val="24"/>
              </w:rPr>
              <w:t>- Ползание на ладонях и коленях между предметами (5-6 шт.).</w:t>
            </w:r>
          </w:p>
          <w:p w:rsidR="009C327C" w:rsidRDefault="008B44A0" w:rsidP="008B44A0">
            <w:pPr>
              <w:rPr>
                <w:rFonts w:ascii="Times New Roman" w:hAnsi="Times New Roman"/>
                <w:sz w:val="24"/>
                <w:szCs w:val="24"/>
              </w:rPr>
            </w:pPr>
            <w:r>
              <w:rPr>
                <w:rFonts w:ascii="Times New Roman" w:hAnsi="Times New Roman"/>
                <w:sz w:val="24"/>
                <w:szCs w:val="24"/>
              </w:rPr>
              <w:t>- Переброска мяча друг другу в парах (баскетбольный вариант).</w:t>
            </w:r>
            <w:r w:rsidR="00F009A4">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66.</w:t>
            </w:r>
          </w:p>
        </w:tc>
        <w:tc>
          <w:tcPr>
            <w:tcW w:w="8647" w:type="dxa"/>
          </w:tcPr>
          <w:p w:rsidR="00F009A4" w:rsidRPr="009C327C" w:rsidRDefault="00F009A4" w:rsidP="00F009A4">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8B44A0">
              <w:rPr>
                <w:rFonts w:ascii="Times New Roman" w:hAnsi="Times New Roman"/>
                <w:sz w:val="24"/>
                <w:szCs w:val="24"/>
              </w:rPr>
              <w:t>Ходьба в колонне по одному в умеренном теме; бег по всей площадке, на сигнал «Фигуры!» остановиться и показать какую-либо «фигуру». Ходьба колонной по одному.</w:t>
            </w:r>
          </w:p>
          <w:p w:rsidR="00F009A4" w:rsidRPr="009C327C" w:rsidRDefault="00F009A4" w:rsidP="00F009A4">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D73316">
              <w:rPr>
                <w:rFonts w:ascii="Times New Roman" w:hAnsi="Times New Roman"/>
                <w:sz w:val="24"/>
                <w:szCs w:val="24"/>
              </w:rPr>
              <w:t>Игровые упражнения: «Гонки санок», «Пас на клюшку».</w:t>
            </w:r>
          </w:p>
          <w:p w:rsidR="009C327C" w:rsidRDefault="00F009A4" w:rsidP="00F009A4">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D73316">
              <w:rPr>
                <w:rFonts w:ascii="Times New Roman" w:hAnsi="Times New Roman"/>
                <w:sz w:val="24"/>
                <w:szCs w:val="24"/>
              </w:rPr>
              <w:t>Игра «Затейники».</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67</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67.</w:t>
            </w:r>
          </w:p>
        </w:tc>
        <w:tc>
          <w:tcPr>
            <w:tcW w:w="8647" w:type="dxa"/>
          </w:tcPr>
          <w:p w:rsidR="008B44A0" w:rsidRPr="009C327C" w:rsidRDefault="008B44A0" w:rsidP="008B44A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D73316">
              <w:rPr>
                <w:rFonts w:ascii="Times New Roman" w:hAnsi="Times New Roman"/>
                <w:sz w:val="24"/>
                <w:szCs w:val="24"/>
              </w:rPr>
              <w:t>Ходьба в колонне по одному; по сигналу ходьба широким, свободным шагом; переход на обычную ходьбу; ходьба короткими, семенящими шагами. Подпрыгивания попеременно на правой и левой ноге в движении по кругу.</w:t>
            </w:r>
            <w:r>
              <w:rPr>
                <w:rFonts w:ascii="Times New Roman" w:hAnsi="Times New Roman"/>
                <w:sz w:val="24"/>
                <w:szCs w:val="24"/>
              </w:rPr>
              <w:t xml:space="preserve"> </w:t>
            </w:r>
          </w:p>
          <w:p w:rsidR="008B44A0" w:rsidRPr="00D73316" w:rsidRDefault="008B44A0" w:rsidP="008B44A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D73316">
              <w:rPr>
                <w:rFonts w:ascii="Times New Roman" w:hAnsi="Times New Roman"/>
                <w:sz w:val="24"/>
                <w:szCs w:val="24"/>
              </w:rPr>
              <w:t>ОРУ без предметов.</w:t>
            </w:r>
          </w:p>
          <w:p w:rsidR="008B44A0" w:rsidRDefault="008B44A0" w:rsidP="008B44A0">
            <w:pPr>
              <w:rPr>
                <w:rFonts w:ascii="Times New Roman" w:hAnsi="Times New Roman"/>
                <w:b/>
                <w:i/>
                <w:sz w:val="24"/>
                <w:szCs w:val="24"/>
              </w:rPr>
            </w:pPr>
            <w:r>
              <w:rPr>
                <w:rFonts w:ascii="Times New Roman" w:hAnsi="Times New Roman"/>
                <w:b/>
                <w:i/>
                <w:sz w:val="24"/>
                <w:szCs w:val="24"/>
              </w:rPr>
              <w:t>Основные виды движений:</w:t>
            </w:r>
          </w:p>
          <w:p w:rsidR="008B44A0" w:rsidRDefault="00D73316" w:rsidP="008B44A0">
            <w:pPr>
              <w:rPr>
                <w:rFonts w:ascii="Times New Roman" w:hAnsi="Times New Roman"/>
                <w:sz w:val="24"/>
                <w:szCs w:val="24"/>
              </w:rPr>
            </w:pPr>
            <w:r>
              <w:rPr>
                <w:rFonts w:ascii="Times New Roman" w:hAnsi="Times New Roman"/>
                <w:sz w:val="24"/>
                <w:szCs w:val="24"/>
              </w:rPr>
              <w:t>- Лазанье на гимнастическую стенку с переходом на другой пролет (на уровне четвертой рейки) и спуск вниз.</w:t>
            </w:r>
          </w:p>
          <w:p w:rsidR="00D73316" w:rsidRDefault="00D73316" w:rsidP="008B44A0">
            <w:pPr>
              <w:rPr>
                <w:rFonts w:ascii="Times New Roman" w:hAnsi="Times New Roman"/>
                <w:sz w:val="24"/>
                <w:szCs w:val="24"/>
              </w:rPr>
            </w:pPr>
            <w:r>
              <w:rPr>
                <w:rFonts w:ascii="Times New Roman" w:hAnsi="Times New Roman"/>
                <w:sz w:val="24"/>
                <w:szCs w:val="24"/>
              </w:rPr>
              <w:t>- Ходьба парами по стоящим рядом параллельно гимнастическим скамейкам, держась за руки, свободная рука на поясе.</w:t>
            </w:r>
          </w:p>
          <w:p w:rsidR="00D73316" w:rsidRDefault="00D73316" w:rsidP="008B44A0">
            <w:pPr>
              <w:rPr>
                <w:rFonts w:ascii="Times New Roman" w:hAnsi="Times New Roman"/>
                <w:sz w:val="24"/>
                <w:szCs w:val="24"/>
              </w:rPr>
            </w:pPr>
            <w:r>
              <w:rPr>
                <w:rFonts w:ascii="Times New Roman" w:hAnsi="Times New Roman"/>
                <w:sz w:val="24"/>
                <w:szCs w:val="24"/>
              </w:rPr>
              <w:t xml:space="preserve">- «Попади в круг». Метание мешочков правой и левой рукой в обручи, лежащие </w:t>
            </w:r>
            <w:r>
              <w:rPr>
                <w:rFonts w:ascii="Times New Roman" w:hAnsi="Times New Roman"/>
                <w:sz w:val="24"/>
                <w:szCs w:val="24"/>
              </w:rPr>
              <w:lastRenderedPageBreak/>
              <w:t xml:space="preserve">на полу на расстоянии 2-2,5 м. </w:t>
            </w:r>
          </w:p>
          <w:p w:rsidR="00D73316" w:rsidRPr="009C327C" w:rsidRDefault="00D73316" w:rsidP="008B44A0">
            <w:pPr>
              <w:rPr>
                <w:rFonts w:ascii="Times New Roman" w:hAnsi="Times New Roman"/>
                <w:sz w:val="24"/>
                <w:szCs w:val="24"/>
              </w:rPr>
            </w:pPr>
            <w:r>
              <w:rPr>
                <w:rFonts w:ascii="Times New Roman" w:hAnsi="Times New Roman"/>
                <w:sz w:val="24"/>
                <w:szCs w:val="24"/>
              </w:rPr>
              <w:t>Подвижная игра «Не попадись» (с прыжками).</w:t>
            </w:r>
          </w:p>
          <w:p w:rsidR="009C327C" w:rsidRDefault="008B44A0" w:rsidP="008B44A0">
            <w:pPr>
              <w:tabs>
                <w:tab w:val="left" w:pos="6360"/>
              </w:tabs>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D73316">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68</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68.</w:t>
            </w:r>
          </w:p>
        </w:tc>
        <w:tc>
          <w:tcPr>
            <w:tcW w:w="8647" w:type="dxa"/>
          </w:tcPr>
          <w:p w:rsidR="008B44A0" w:rsidRDefault="008B44A0" w:rsidP="008B44A0">
            <w:pPr>
              <w:rPr>
                <w:rFonts w:ascii="Times New Roman" w:hAnsi="Times New Roman"/>
                <w:b/>
                <w:i/>
                <w:sz w:val="24"/>
                <w:szCs w:val="24"/>
              </w:rPr>
            </w:pPr>
            <w:r>
              <w:rPr>
                <w:rFonts w:ascii="Times New Roman" w:hAnsi="Times New Roman"/>
                <w:b/>
                <w:i/>
                <w:sz w:val="24"/>
                <w:szCs w:val="24"/>
              </w:rPr>
              <w:t>Основные виды движений:</w:t>
            </w:r>
          </w:p>
          <w:p w:rsidR="00D73316" w:rsidRDefault="00D73316" w:rsidP="008B44A0">
            <w:pPr>
              <w:rPr>
                <w:rFonts w:ascii="Times New Roman" w:hAnsi="Times New Roman"/>
                <w:sz w:val="24"/>
                <w:szCs w:val="24"/>
              </w:rPr>
            </w:pPr>
            <w:r>
              <w:rPr>
                <w:rFonts w:ascii="Times New Roman" w:hAnsi="Times New Roman"/>
                <w:sz w:val="24"/>
                <w:szCs w:val="24"/>
              </w:rPr>
              <w:t>- Лазанье по гимнастической стенке с переходом на другой пролет.</w:t>
            </w:r>
          </w:p>
          <w:p w:rsidR="00D73316" w:rsidRDefault="00D73316" w:rsidP="008B44A0">
            <w:pPr>
              <w:rPr>
                <w:rFonts w:ascii="Times New Roman" w:hAnsi="Times New Roman"/>
                <w:sz w:val="24"/>
                <w:szCs w:val="24"/>
              </w:rPr>
            </w:pPr>
            <w:r>
              <w:rPr>
                <w:rFonts w:ascii="Times New Roman" w:hAnsi="Times New Roman"/>
                <w:sz w:val="24"/>
                <w:szCs w:val="24"/>
              </w:rPr>
              <w:t>- Ходьба по гимнастической скамейке, перешагивая через набивные мячи попеременно правой и левой ногой.</w:t>
            </w:r>
          </w:p>
          <w:p w:rsidR="009C327C" w:rsidRDefault="00D73316" w:rsidP="008B44A0">
            <w:pPr>
              <w:rPr>
                <w:rFonts w:ascii="Times New Roman" w:hAnsi="Times New Roman"/>
                <w:sz w:val="24"/>
                <w:szCs w:val="24"/>
              </w:rPr>
            </w:pPr>
            <w:r>
              <w:rPr>
                <w:rFonts w:ascii="Times New Roman" w:hAnsi="Times New Roman"/>
                <w:sz w:val="24"/>
                <w:szCs w:val="24"/>
              </w:rPr>
              <w:t>- Метание мешочков в горизонтальную цель левой и правой рукой.</w:t>
            </w:r>
            <w:r w:rsidR="008B44A0">
              <w:rPr>
                <w:rFonts w:ascii="Times New Roman" w:hAnsi="Times New Roman"/>
                <w:b/>
                <w:sz w:val="24"/>
                <w:szCs w:val="24"/>
              </w:rPr>
              <w:t xml:space="preserve"> </w:t>
            </w:r>
            <w:r w:rsidR="008B44A0">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69</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69.</w:t>
            </w:r>
          </w:p>
        </w:tc>
        <w:tc>
          <w:tcPr>
            <w:tcW w:w="8647" w:type="dxa"/>
          </w:tcPr>
          <w:p w:rsidR="00D73316" w:rsidRPr="009C327C" w:rsidRDefault="00D73316" w:rsidP="00D73316">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по кругу; на сигнал «Ветер!»</w:t>
            </w:r>
            <w:r w:rsidR="005E0970">
              <w:rPr>
                <w:rFonts w:ascii="Times New Roman" w:hAnsi="Times New Roman"/>
                <w:sz w:val="24"/>
                <w:szCs w:val="24"/>
              </w:rPr>
              <w:t xml:space="preserve"> ускорить шаг; переход на бег в умеренном темпе. На сигнал «Ветер стих!» замедлить движение, остановиться.</w:t>
            </w:r>
          </w:p>
          <w:p w:rsidR="00D73316" w:rsidRPr="005E0970" w:rsidRDefault="00D73316" w:rsidP="00D73316">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5E0970">
              <w:rPr>
                <w:rFonts w:ascii="Times New Roman" w:hAnsi="Times New Roman"/>
                <w:sz w:val="24"/>
                <w:szCs w:val="24"/>
              </w:rPr>
              <w:t>«Гонка санок» (эстафета). «Загони шайбу».</w:t>
            </w:r>
          </w:p>
          <w:p w:rsidR="009C327C" w:rsidRDefault="00D73316" w:rsidP="00D73316">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sidR="005E0970">
              <w:rPr>
                <w:rFonts w:ascii="Times New Roman" w:hAnsi="Times New Roman"/>
                <w:sz w:val="24"/>
                <w:szCs w:val="24"/>
              </w:rPr>
              <w:t>Игра «Карусель».</w:t>
            </w:r>
            <w:r>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70</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70.</w:t>
            </w:r>
          </w:p>
        </w:tc>
        <w:tc>
          <w:tcPr>
            <w:tcW w:w="8647" w:type="dxa"/>
          </w:tcPr>
          <w:p w:rsidR="00D73316" w:rsidRPr="009C327C" w:rsidRDefault="00D73316" w:rsidP="00D73316">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5E0970">
              <w:rPr>
                <w:rFonts w:ascii="Times New Roman" w:hAnsi="Times New Roman"/>
                <w:sz w:val="24"/>
                <w:szCs w:val="24"/>
              </w:rPr>
              <w:t>Ходьба в колонну по одному, на сигнал «Стоп!» остановиться, поворот кругом и продолжить ходьбу. Ходьба и бег врассыпную с нахождением своего места в колонне (в чередовании).</w:t>
            </w:r>
          </w:p>
          <w:p w:rsidR="00D73316" w:rsidRPr="005E0970" w:rsidRDefault="00D73316" w:rsidP="00D73316">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5E0970">
              <w:rPr>
                <w:rFonts w:ascii="Times New Roman" w:hAnsi="Times New Roman"/>
                <w:sz w:val="24"/>
                <w:szCs w:val="24"/>
              </w:rPr>
              <w:t>ОРУ с мячом (большой диаметр).</w:t>
            </w:r>
          </w:p>
          <w:p w:rsidR="00D73316" w:rsidRDefault="00D73316" w:rsidP="00D73316">
            <w:pPr>
              <w:rPr>
                <w:rFonts w:ascii="Times New Roman" w:hAnsi="Times New Roman"/>
                <w:b/>
                <w:i/>
                <w:sz w:val="24"/>
                <w:szCs w:val="24"/>
              </w:rPr>
            </w:pPr>
            <w:r>
              <w:rPr>
                <w:rFonts w:ascii="Times New Roman" w:hAnsi="Times New Roman"/>
                <w:b/>
                <w:i/>
                <w:sz w:val="24"/>
                <w:szCs w:val="24"/>
              </w:rPr>
              <w:t>Основные виды движений:</w:t>
            </w:r>
          </w:p>
          <w:p w:rsidR="00D73316" w:rsidRDefault="005E0970" w:rsidP="00D73316">
            <w:pPr>
              <w:rPr>
                <w:rFonts w:ascii="Times New Roman" w:hAnsi="Times New Roman"/>
                <w:sz w:val="24"/>
                <w:szCs w:val="24"/>
              </w:rPr>
            </w:pPr>
            <w:r>
              <w:rPr>
                <w:rFonts w:ascii="Times New Roman" w:hAnsi="Times New Roman"/>
                <w:sz w:val="24"/>
                <w:szCs w:val="24"/>
              </w:rPr>
              <w:t>- Ползание на четвереньках между предметами.</w:t>
            </w:r>
          </w:p>
          <w:p w:rsidR="005E0970" w:rsidRDefault="005E0970" w:rsidP="00D73316">
            <w:pPr>
              <w:rPr>
                <w:rFonts w:ascii="Times New Roman" w:hAnsi="Times New Roman"/>
                <w:sz w:val="24"/>
                <w:szCs w:val="24"/>
              </w:rPr>
            </w:pPr>
            <w:r>
              <w:rPr>
                <w:rFonts w:ascii="Times New Roman" w:hAnsi="Times New Roman"/>
                <w:sz w:val="24"/>
                <w:szCs w:val="24"/>
              </w:rPr>
              <w:t>- Ходьба по гимнастической скамейке с хлопками перед собой и за спиной на каждый шаг.</w:t>
            </w:r>
          </w:p>
          <w:p w:rsidR="005E0970" w:rsidRDefault="005E0970" w:rsidP="00D73316">
            <w:pPr>
              <w:rPr>
                <w:rFonts w:ascii="Times New Roman" w:hAnsi="Times New Roman"/>
                <w:sz w:val="24"/>
                <w:szCs w:val="24"/>
              </w:rPr>
            </w:pPr>
            <w:r>
              <w:rPr>
                <w:rFonts w:ascii="Times New Roman" w:hAnsi="Times New Roman"/>
                <w:sz w:val="24"/>
                <w:szCs w:val="24"/>
              </w:rPr>
              <w:t>- Прыжки из обруча в обруч, без паузы, используя взмах рук.</w:t>
            </w:r>
          </w:p>
          <w:p w:rsidR="005E0970" w:rsidRPr="009C327C" w:rsidRDefault="005E0970" w:rsidP="00D73316">
            <w:pPr>
              <w:rPr>
                <w:rFonts w:ascii="Times New Roman" w:hAnsi="Times New Roman"/>
                <w:sz w:val="24"/>
                <w:szCs w:val="24"/>
              </w:rPr>
            </w:pPr>
            <w:r>
              <w:rPr>
                <w:rFonts w:ascii="Times New Roman" w:hAnsi="Times New Roman"/>
                <w:sz w:val="24"/>
                <w:szCs w:val="24"/>
              </w:rPr>
              <w:t>Подвижная игра «Жмурки».</w:t>
            </w:r>
          </w:p>
          <w:p w:rsidR="009C327C" w:rsidRDefault="00D73316" w:rsidP="00D73316">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5E0970">
              <w:rPr>
                <w:rFonts w:ascii="Times New Roman" w:hAnsi="Times New Roman"/>
                <w:sz w:val="24"/>
                <w:szCs w:val="24"/>
              </w:rPr>
              <w:t>Игра малой подвижности «Угадай, чей голосок?».</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71</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71.</w:t>
            </w:r>
          </w:p>
        </w:tc>
        <w:tc>
          <w:tcPr>
            <w:tcW w:w="8647" w:type="dxa"/>
          </w:tcPr>
          <w:p w:rsidR="005E0970" w:rsidRDefault="005E0970" w:rsidP="005E0970">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5E0970" w:rsidP="005E0970">
            <w:pPr>
              <w:rPr>
                <w:rFonts w:ascii="Times New Roman" w:hAnsi="Times New Roman"/>
                <w:sz w:val="24"/>
                <w:szCs w:val="24"/>
              </w:rPr>
            </w:pPr>
            <w:r>
              <w:rPr>
                <w:rFonts w:ascii="Times New Roman" w:hAnsi="Times New Roman"/>
                <w:sz w:val="24"/>
                <w:szCs w:val="24"/>
              </w:rPr>
              <w:t>- Лазанье на гимнастическую стенку с переходом на другой пролет.</w:t>
            </w:r>
          </w:p>
          <w:p w:rsidR="005E0970" w:rsidRDefault="005E0970" w:rsidP="005E0970">
            <w:pPr>
              <w:rPr>
                <w:rFonts w:ascii="Times New Roman" w:hAnsi="Times New Roman"/>
                <w:sz w:val="24"/>
                <w:szCs w:val="24"/>
              </w:rPr>
            </w:pPr>
            <w:r>
              <w:rPr>
                <w:rFonts w:ascii="Times New Roman" w:hAnsi="Times New Roman"/>
                <w:sz w:val="24"/>
                <w:szCs w:val="24"/>
              </w:rPr>
              <w:t>- Равновесие – ходьба по гимнастической скамейке с мешочком на голове, руки на пояс.</w:t>
            </w:r>
          </w:p>
          <w:p w:rsidR="005E0970" w:rsidRPr="005E0970" w:rsidRDefault="005E0970" w:rsidP="005E0970">
            <w:pPr>
              <w:rPr>
                <w:rFonts w:ascii="Times New Roman" w:hAnsi="Times New Roman"/>
                <w:sz w:val="24"/>
                <w:szCs w:val="24"/>
              </w:rPr>
            </w:pPr>
            <w:r>
              <w:rPr>
                <w:rFonts w:ascii="Times New Roman" w:hAnsi="Times New Roman"/>
                <w:sz w:val="24"/>
                <w:szCs w:val="24"/>
              </w:rPr>
              <w:t>- Эстафета с мячом «Передал – садись».</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72</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72.</w:t>
            </w:r>
          </w:p>
        </w:tc>
        <w:tc>
          <w:tcPr>
            <w:tcW w:w="8647" w:type="dxa"/>
          </w:tcPr>
          <w:p w:rsidR="005E0970" w:rsidRPr="009C327C" w:rsidRDefault="005E0970" w:rsidP="005E097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и бег с выполнением задания «Найди свой цвет».</w:t>
            </w:r>
          </w:p>
          <w:p w:rsidR="005E0970" w:rsidRPr="005E0970" w:rsidRDefault="005E0970" w:rsidP="005E097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Игровые упражнения: «Не попадись», «Метание снежков».</w:t>
            </w:r>
          </w:p>
          <w:p w:rsidR="009C327C" w:rsidRDefault="005E0970" w:rsidP="005E097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«Белые медведи» («Карусель»).</w:t>
            </w:r>
          </w:p>
          <w:p w:rsidR="00CE6F95" w:rsidRDefault="00CE6F95" w:rsidP="005E0970">
            <w:pPr>
              <w:rPr>
                <w:rFonts w:ascii="Times New Roman" w:hAnsi="Times New Roman"/>
                <w:sz w:val="24"/>
                <w:szCs w:val="24"/>
              </w:rPr>
            </w:pP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73</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73.</w:t>
            </w:r>
          </w:p>
        </w:tc>
        <w:tc>
          <w:tcPr>
            <w:tcW w:w="8647" w:type="dxa"/>
          </w:tcPr>
          <w:p w:rsidR="005E0970" w:rsidRPr="009C327C" w:rsidRDefault="005E0970" w:rsidP="005E097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F6213C">
              <w:rPr>
                <w:rFonts w:ascii="Times New Roman" w:hAnsi="Times New Roman"/>
                <w:sz w:val="24"/>
                <w:szCs w:val="24"/>
              </w:rPr>
              <w:t>Ходьба в колонне по одному; ходьба и бег между кеглями и кубиками.</w:t>
            </w:r>
          </w:p>
          <w:p w:rsidR="005E0970" w:rsidRPr="00F6213C" w:rsidRDefault="005E0970" w:rsidP="005E0970">
            <w:pPr>
              <w:rPr>
                <w:rFonts w:ascii="Times New Roman" w:hAnsi="Times New Roman"/>
                <w:sz w:val="24"/>
                <w:szCs w:val="24"/>
              </w:rPr>
            </w:pPr>
            <w:r>
              <w:rPr>
                <w:rFonts w:ascii="Times New Roman" w:hAnsi="Times New Roman"/>
                <w:b/>
                <w:sz w:val="24"/>
                <w:szCs w:val="24"/>
                <w:lang w:val="en-US"/>
              </w:rPr>
              <w:lastRenderedPageBreak/>
              <w:t>II</w:t>
            </w:r>
            <w:r>
              <w:rPr>
                <w:rFonts w:ascii="Times New Roman" w:hAnsi="Times New Roman"/>
                <w:b/>
                <w:sz w:val="24"/>
                <w:szCs w:val="24"/>
              </w:rPr>
              <w:t xml:space="preserve"> часть. </w:t>
            </w:r>
            <w:r w:rsidR="00F6213C">
              <w:rPr>
                <w:rFonts w:ascii="Times New Roman" w:hAnsi="Times New Roman"/>
                <w:sz w:val="24"/>
                <w:szCs w:val="24"/>
              </w:rPr>
              <w:t>ОРУ с малым мячом.</w:t>
            </w:r>
          </w:p>
          <w:p w:rsidR="005E0970" w:rsidRDefault="005E0970" w:rsidP="005E0970">
            <w:pPr>
              <w:rPr>
                <w:rFonts w:ascii="Times New Roman" w:hAnsi="Times New Roman"/>
                <w:b/>
                <w:i/>
                <w:sz w:val="24"/>
                <w:szCs w:val="24"/>
              </w:rPr>
            </w:pPr>
            <w:r>
              <w:rPr>
                <w:rFonts w:ascii="Times New Roman" w:hAnsi="Times New Roman"/>
                <w:b/>
                <w:i/>
                <w:sz w:val="24"/>
                <w:szCs w:val="24"/>
              </w:rPr>
              <w:t>Основные виды движений:</w:t>
            </w:r>
          </w:p>
          <w:p w:rsidR="005E0970" w:rsidRDefault="00F6213C" w:rsidP="005E0970">
            <w:pPr>
              <w:rPr>
                <w:rFonts w:ascii="Times New Roman" w:hAnsi="Times New Roman"/>
                <w:sz w:val="24"/>
                <w:szCs w:val="24"/>
              </w:rPr>
            </w:pPr>
            <w:r>
              <w:rPr>
                <w:rFonts w:ascii="Times New Roman" w:hAnsi="Times New Roman"/>
                <w:sz w:val="24"/>
                <w:szCs w:val="24"/>
              </w:rPr>
              <w:t>- Ходьба по гимнастической скамейке навстречу друг другу – на середине разойтись, сохранив равновесие.</w:t>
            </w:r>
          </w:p>
          <w:p w:rsidR="00F6213C" w:rsidRDefault="00F6213C" w:rsidP="005E0970">
            <w:pPr>
              <w:rPr>
                <w:rFonts w:ascii="Times New Roman" w:hAnsi="Times New Roman"/>
                <w:sz w:val="24"/>
                <w:szCs w:val="24"/>
              </w:rPr>
            </w:pPr>
            <w:r>
              <w:rPr>
                <w:rFonts w:ascii="Times New Roman" w:hAnsi="Times New Roman"/>
                <w:sz w:val="24"/>
                <w:szCs w:val="24"/>
              </w:rPr>
              <w:t>- Прыжки на двух ногах вперед, ноги врозь, ноги вместе (дистанция 10 м).</w:t>
            </w:r>
          </w:p>
          <w:p w:rsidR="00F6213C" w:rsidRPr="009C327C" w:rsidRDefault="00F6213C" w:rsidP="005E0970">
            <w:pPr>
              <w:rPr>
                <w:rFonts w:ascii="Times New Roman" w:hAnsi="Times New Roman"/>
                <w:sz w:val="24"/>
                <w:szCs w:val="24"/>
              </w:rPr>
            </w:pPr>
            <w:r>
              <w:rPr>
                <w:rFonts w:ascii="Times New Roman" w:hAnsi="Times New Roman"/>
                <w:sz w:val="24"/>
                <w:szCs w:val="24"/>
              </w:rPr>
              <w:t>- Эстафета «Передача мяча в шеренге».</w:t>
            </w:r>
          </w:p>
          <w:p w:rsidR="009C327C" w:rsidRDefault="005E0970" w:rsidP="005E097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F6213C">
              <w:rPr>
                <w:rFonts w:ascii="Times New Roman" w:hAnsi="Times New Roman"/>
                <w:sz w:val="24"/>
                <w:szCs w:val="24"/>
              </w:rPr>
              <w:t>Ходьба в колонне по одному.</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lastRenderedPageBreak/>
              <w:t>74</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74.</w:t>
            </w:r>
          </w:p>
        </w:tc>
        <w:tc>
          <w:tcPr>
            <w:tcW w:w="8647" w:type="dxa"/>
          </w:tcPr>
          <w:p w:rsidR="005E0970" w:rsidRDefault="005E0970" w:rsidP="005E0970">
            <w:pPr>
              <w:rPr>
                <w:rFonts w:ascii="Times New Roman" w:hAnsi="Times New Roman"/>
                <w:b/>
                <w:i/>
                <w:sz w:val="24"/>
                <w:szCs w:val="24"/>
              </w:rPr>
            </w:pPr>
            <w:r>
              <w:rPr>
                <w:rFonts w:ascii="Times New Roman" w:hAnsi="Times New Roman"/>
                <w:b/>
                <w:i/>
                <w:sz w:val="24"/>
                <w:szCs w:val="24"/>
              </w:rPr>
              <w:t>Основные виды движений:</w:t>
            </w:r>
          </w:p>
          <w:p w:rsidR="00F6213C" w:rsidRDefault="00F6213C" w:rsidP="005E0970">
            <w:pPr>
              <w:rPr>
                <w:rFonts w:ascii="Times New Roman" w:hAnsi="Times New Roman"/>
                <w:sz w:val="24"/>
                <w:szCs w:val="24"/>
              </w:rPr>
            </w:pPr>
            <w:r>
              <w:rPr>
                <w:rFonts w:ascii="Times New Roman" w:hAnsi="Times New Roman"/>
                <w:sz w:val="24"/>
                <w:szCs w:val="24"/>
              </w:rPr>
              <w:t>- Равновесие – ходьба в колонне по одному по гимнастической скамейке с передачей мяча перед собой и за спиной.</w:t>
            </w:r>
          </w:p>
          <w:p w:rsidR="00F6213C" w:rsidRDefault="00F6213C" w:rsidP="005E0970">
            <w:pPr>
              <w:rPr>
                <w:rFonts w:ascii="Times New Roman" w:hAnsi="Times New Roman"/>
                <w:sz w:val="24"/>
                <w:szCs w:val="24"/>
              </w:rPr>
            </w:pPr>
            <w:r>
              <w:rPr>
                <w:rFonts w:ascii="Times New Roman" w:hAnsi="Times New Roman"/>
                <w:sz w:val="24"/>
                <w:szCs w:val="24"/>
              </w:rPr>
              <w:t>- Прыжки на правой и левой ноге, продвигаясь вперед (два прыжка на правой, два прыжка на левой ноге).</w:t>
            </w:r>
          </w:p>
          <w:p w:rsidR="009C327C" w:rsidRDefault="00F6213C" w:rsidP="005E0970">
            <w:pPr>
              <w:rPr>
                <w:rFonts w:ascii="Times New Roman" w:hAnsi="Times New Roman"/>
                <w:sz w:val="24"/>
                <w:szCs w:val="24"/>
              </w:rPr>
            </w:pPr>
            <w:r>
              <w:rPr>
                <w:rFonts w:ascii="Times New Roman" w:hAnsi="Times New Roman"/>
                <w:sz w:val="24"/>
                <w:szCs w:val="24"/>
              </w:rPr>
              <w:t>- Эстафета с мячом.</w:t>
            </w:r>
            <w:r w:rsidR="005E0970">
              <w:rPr>
                <w:rFonts w:ascii="Times New Roman" w:hAnsi="Times New Roman"/>
                <w:b/>
                <w:sz w:val="24"/>
                <w:szCs w:val="24"/>
              </w:rPr>
              <w:t xml:space="preserve"> </w:t>
            </w:r>
            <w:r w:rsidR="005E0970">
              <w:rPr>
                <w:rFonts w:ascii="Times New Roman" w:hAnsi="Times New Roman"/>
                <w:sz w:val="24"/>
                <w:szCs w:val="24"/>
              </w:rPr>
              <w:t xml:space="preserve">  </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75</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75.</w:t>
            </w:r>
          </w:p>
        </w:tc>
        <w:tc>
          <w:tcPr>
            <w:tcW w:w="8647" w:type="dxa"/>
          </w:tcPr>
          <w:p w:rsidR="00F6213C" w:rsidRPr="009C327C" w:rsidRDefault="00F6213C" w:rsidP="00F6213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Бег на скорость (дистанция 10 м), повернуться кругом и от линии финиша повторить задание.</w:t>
            </w:r>
          </w:p>
          <w:p w:rsidR="00F6213C" w:rsidRPr="00F6213C" w:rsidRDefault="00F6213C" w:rsidP="00F6213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Игровые упражнения: «Лягушки в болоте», «Мяч о стенку».</w:t>
            </w:r>
          </w:p>
          <w:p w:rsidR="00CE6F95" w:rsidRDefault="00F6213C" w:rsidP="00F6213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малой подвижности по выбору детей.</w:t>
            </w:r>
          </w:p>
        </w:tc>
      </w:tr>
      <w:tr w:rsidR="009C327C" w:rsidRPr="005F2313" w:rsidTr="009C327C">
        <w:tc>
          <w:tcPr>
            <w:tcW w:w="959" w:type="dxa"/>
          </w:tcPr>
          <w:p w:rsidR="009C327C" w:rsidRPr="005F2313" w:rsidRDefault="009C327C" w:rsidP="00161771">
            <w:pPr>
              <w:jc w:val="center"/>
              <w:rPr>
                <w:rFonts w:ascii="Times New Roman" w:hAnsi="Times New Roman"/>
                <w:sz w:val="24"/>
                <w:szCs w:val="24"/>
              </w:rPr>
            </w:pPr>
            <w:r>
              <w:rPr>
                <w:rFonts w:ascii="Times New Roman" w:hAnsi="Times New Roman"/>
                <w:sz w:val="24"/>
                <w:szCs w:val="24"/>
              </w:rPr>
              <w:t>76</w:t>
            </w:r>
          </w:p>
        </w:tc>
        <w:tc>
          <w:tcPr>
            <w:tcW w:w="5103" w:type="dxa"/>
          </w:tcPr>
          <w:p w:rsidR="009C327C" w:rsidRPr="005F2313" w:rsidRDefault="009C327C" w:rsidP="00161771">
            <w:pPr>
              <w:rPr>
                <w:rFonts w:ascii="Times New Roman" w:hAnsi="Times New Roman"/>
                <w:sz w:val="24"/>
                <w:szCs w:val="24"/>
              </w:rPr>
            </w:pPr>
            <w:r>
              <w:rPr>
                <w:rFonts w:ascii="Times New Roman" w:hAnsi="Times New Roman"/>
                <w:sz w:val="24"/>
                <w:szCs w:val="24"/>
              </w:rPr>
              <w:t>Занятие 76.</w:t>
            </w:r>
          </w:p>
        </w:tc>
        <w:tc>
          <w:tcPr>
            <w:tcW w:w="8647" w:type="dxa"/>
          </w:tcPr>
          <w:p w:rsidR="00F6213C" w:rsidRPr="009C327C" w:rsidRDefault="00F6213C" w:rsidP="00F6213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ходьба и бег врассыпную.</w:t>
            </w:r>
          </w:p>
          <w:p w:rsidR="00F6213C" w:rsidRPr="00F6213C" w:rsidRDefault="00F6213C" w:rsidP="00F6213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флажками.</w:t>
            </w:r>
          </w:p>
          <w:p w:rsidR="00F6213C" w:rsidRDefault="00F6213C" w:rsidP="00F6213C">
            <w:pPr>
              <w:rPr>
                <w:rFonts w:ascii="Times New Roman" w:hAnsi="Times New Roman"/>
                <w:b/>
                <w:i/>
                <w:sz w:val="24"/>
                <w:szCs w:val="24"/>
              </w:rPr>
            </w:pPr>
            <w:r>
              <w:rPr>
                <w:rFonts w:ascii="Times New Roman" w:hAnsi="Times New Roman"/>
                <w:b/>
                <w:i/>
                <w:sz w:val="24"/>
                <w:szCs w:val="24"/>
              </w:rPr>
              <w:t>Основные виды движений:</w:t>
            </w:r>
          </w:p>
          <w:p w:rsidR="00F6213C" w:rsidRDefault="00F6213C" w:rsidP="00F6213C">
            <w:pPr>
              <w:rPr>
                <w:rFonts w:ascii="Times New Roman" w:hAnsi="Times New Roman"/>
                <w:sz w:val="24"/>
                <w:szCs w:val="24"/>
              </w:rPr>
            </w:pPr>
            <w:r>
              <w:rPr>
                <w:rFonts w:ascii="Times New Roman" w:hAnsi="Times New Roman"/>
                <w:sz w:val="24"/>
                <w:szCs w:val="24"/>
              </w:rPr>
              <w:t>- Прыжки через короткую скакалку, продвигаясь вперед.</w:t>
            </w:r>
          </w:p>
          <w:p w:rsidR="00F6213C" w:rsidRDefault="00F6213C" w:rsidP="00F6213C">
            <w:pPr>
              <w:rPr>
                <w:rFonts w:ascii="Times New Roman" w:hAnsi="Times New Roman"/>
                <w:sz w:val="24"/>
                <w:szCs w:val="24"/>
              </w:rPr>
            </w:pPr>
            <w:r>
              <w:rPr>
                <w:rFonts w:ascii="Times New Roman" w:hAnsi="Times New Roman"/>
                <w:sz w:val="24"/>
                <w:szCs w:val="24"/>
              </w:rPr>
              <w:t>- Перебрасывание мяча через сетку двумя руками и ловля после отскока.</w:t>
            </w:r>
          </w:p>
          <w:p w:rsidR="00F6213C" w:rsidRDefault="00F6213C" w:rsidP="00F6213C">
            <w:pPr>
              <w:rPr>
                <w:rFonts w:ascii="Times New Roman" w:hAnsi="Times New Roman"/>
                <w:sz w:val="24"/>
                <w:szCs w:val="24"/>
              </w:rPr>
            </w:pPr>
            <w:r>
              <w:rPr>
                <w:rFonts w:ascii="Times New Roman" w:hAnsi="Times New Roman"/>
                <w:sz w:val="24"/>
                <w:szCs w:val="24"/>
              </w:rPr>
              <w:t>- Ползание под шнур, не касаясь руками пола (сгруппироваться «в комочек»).</w:t>
            </w:r>
          </w:p>
          <w:p w:rsidR="00F6213C" w:rsidRPr="009C327C" w:rsidRDefault="00F6213C" w:rsidP="00F6213C">
            <w:pPr>
              <w:rPr>
                <w:rFonts w:ascii="Times New Roman" w:hAnsi="Times New Roman"/>
                <w:sz w:val="24"/>
                <w:szCs w:val="24"/>
              </w:rPr>
            </w:pPr>
            <w:r>
              <w:rPr>
                <w:rFonts w:ascii="Times New Roman" w:hAnsi="Times New Roman"/>
                <w:sz w:val="24"/>
                <w:szCs w:val="24"/>
              </w:rPr>
              <w:t>Подвижная игра «Затейники».</w:t>
            </w:r>
          </w:p>
          <w:p w:rsidR="009C327C" w:rsidRDefault="00F6213C" w:rsidP="00F6213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211626">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77</w:t>
            </w:r>
          </w:p>
        </w:tc>
        <w:tc>
          <w:tcPr>
            <w:tcW w:w="5103" w:type="dxa"/>
          </w:tcPr>
          <w:p w:rsidR="009C327C" w:rsidRDefault="009C327C" w:rsidP="00296BAD">
            <w:pPr>
              <w:rPr>
                <w:rFonts w:ascii="Times New Roman" w:hAnsi="Times New Roman"/>
                <w:sz w:val="24"/>
                <w:szCs w:val="24"/>
              </w:rPr>
            </w:pPr>
            <w:r>
              <w:rPr>
                <w:rFonts w:ascii="Times New Roman" w:hAnsi="Times New Roman"/>
                <w:sz w:val="24"/>
                <w:szCs w:val="24"/>
              </w:rPr>
              <w:t>Занятие 77.</w:t>
            </w:r>
          </w:p>
        </w:tc>
        <w:tc>
          <w:tcPr>
            <w:tcW w:w="8647" w:type="dxa"/>
          </w:tcPr>
          <w:p w:rsidR="00211626" w:rsidRDefault="00211626" w:rsidP="00211626">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211626" w:rsidP="00211626">
            <w:pPr>
              <w:rPr>
                <w:rFonts w:ascii="Times New Roman" w:hAnsi="Times New Roman"/>
                <w:sz w:val="24"/>
                <w:szCs w:val="24"/>
              </w:rPr>
            </w:pPr>
            <w:r>
              <w:rPr>
                <w:rFonts w:ascii="Times New Roman" w:hAnsi="Times New Roman"/>
                <w:sz w:val="24"/>
                <w:szCs w:val="24"/>
              </w:rPr>
              <w:t>- Прыжки через шнуры, разложенные вдоль зала по двум сторонам (длина шнура 3 м).</w:t>
            </w:r>
          </w:p>
          <w:p w:rsidR="00211626" w:rsidRDefault="00211626" w:rsidP="00211626">
            <w:pPr>
              <w:rPr>
                <w:rFonts w:ascii="Times New Roman" w:hAnsi="Times New Roman"/>
                <w:sz w:val="24"/>
                <w:szCs w:val="24"/>
              </w:rPr>
            </w:pPr>
            <w:r>
              <w:rPr>
                <w:rFonts w:ascii="Times New Roman" w:hAnsi="Times New Roman"/>
                <w:sz w:val="24"/>
                <w:szCs w:val="24"/>
              </w:rPr>
              <w:t>- Переброска мячей (большой диаметр) в парах; способ по выбору детей.</w:t>
            </w:r>
          </w:p>
          <w:p w:rsidR="00211626" w:rsidRDefault="00211626" w:rsidP="00211626">
            <w:pPr>
              <w:rPr>
                <w:rFonts w:ascii="Times New Roman" w:hAnsi="Times New Roman"/>
                <w:sz w:val="24"/>
                <w:szCs w:val="24"/>
              </w:rPr>
            </w:pPr>
            <w:r>
              <w:rPr>
                <w:rFonts w:ascii="Times New Roman" w:hAnsi="Times New Roman"/>
                <w:sz w:val="24"/>
                <w:szCs w:val="24"/>
              </w:rPr>
              <w:t>- Ползание на четвереньках по гимнастической скамейке (на ладонях и ступнях), «по-медвежьи».</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78</w:t>
            </w:r>
          </w:p>
        </w:tc>
        <w:tc>
          <w:tcPr>
            <w:tcW w:w="5103" w:type="dxa"/>
          </w:tcPr>
          <w:p w:rsidR="009C327C" w:rsidRDefault="009C327C" w:rsidP="00161771">
            <w:pPr>
              <w:rPr>
                <w:rFonts w:ascii="Times New Roman" w:hAnsi="Times New Roman"/>
                <w:sz w:val="24"/>
                <w:szCs w:val="24"/>
              </w:rPr>
            </w:pPr>
            <w:r>
              <w:rPr>
                <w:rFonts w:ascii="Times New Roman" w:hAnsi="Times New Roman"/>
                <w:sz w:val="24"/>
                <w:szCs w:val="24"/>
              </w:rPr>
              <w:t>Занятие 78.</w:t>
            </w:r>
          </w:p>
        </w:tc>
        <w:tc>
          <w:tcPr>
            <w:tcW w:w="8647" w:type="dxa"/>
          </w:tcPr>
          <w:p w:rsidR="00211626" w:rsidRPr="009C327C" w:rsidRDefault="00211626" w:rsidP="00211626">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Игра с бегом «Мы – веселые ребята».</w:t>
            </w:r>
          </w:p>
          <w:p w:rsidR="00211626" w:rsidRPr="009C327C" w:rsidRDefault="00211626" w:rsidP="00211626">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Игра «Охотники и утки».</w:t>
            </w:r>
          </w:p>
          <w:p w:rsidR="009C327C" w:rsidRDefault="00211626" w:rsidP="00211626">
            <w:pPr>
              <w:rPr>
                <w:rFonts w:ascii="Times New Roman" w:hAnsi="Times New Roman"/>
                <w:sz w:val="24"/>
                <w:szCs w:val="24"/>
              </w:rPr>
            </w:pPr>
            <w:r>
              <w:rPr>
                <w:rFonts w:ascii="Times New Roman" w:hAnsi="Times New Roman"/>
                <w:b/>
                <w:sz w:val="24"/>
                <w:szCs w:val="24"/>
                <w:lang w:val="en-US"/>
              </w:rPr>
              <w:lastRenderedPageBreak/>
              <w:t>III</w:t>
            </w:r>
            <w:r>
              <w:rPr>
                <w:rFonts w:ascii="Times New Roman" w:hAnsi="Times New Roman"/>
                <w:b/>
                <w:sz w:val="24"/>
                <w:szCs w:val="24"/>
              </w:rPr>
              <w:t xml:space="preserve"> часть. </w:t>
            </w:r>
            <w:r>
              <w:rPr>
                <w:rFonts w:ascii="Times New Roman" w:hAnsi="Times New Roman"/>
                <w:sz w:val="24"/>
                <w:szCs w:val="24"/>
              </w:rPr>
              <w:t xml:space="preserve">  Игра «Тихо – громко».</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lastRenderedPageBreak/>
              <w:t>79</w:t>
            </w:r>
          </w:p>
        </w:tc>
        <w:tc>
          <w:tcPr>
            <w:tcW w:w="5103" w:type="dxa"/>
          </w:tcPr>
          <w:p w:rsidR="009C327C" w:rsidRDefault="009C327C" w:rsidP="00161771">
            <w:pPr>
              <w:rPr>
                <w:rFonts w:ascii="Times New Roman" w:hAnsi="Times New Roman"/>
                <w:sz w:val="24"/>
                <w:szCs w:val="24"/>
              </w:rPr>
            </w:pPr>
            <w:r>
              <w:rPr>
                <w:rFonts w:ascii="Times New Roman" w:hAnsi="Times New Roman"/>
                <w:sz w:val="24"/>
                <w:szCs w:val="24"/>
              </w:rPr>
              <w:t>Занятие 79.</w:t>
            </w:r>
          </w:p>
        </w:tc>
        <w:tc>
          <w:tcPr>
            <w:tcW w:w="8647" w:type="dxa"/>
          </w:tcPr>
          <w:p w:rsidR="00211626" w:rsidRPr="009C327C" w:rsidRDefault="00211626" w:rsidP="00211626">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по сигналу ходьба на носках, руки за голову; ходьба в </w:t>
            </w:r>
            <w:proofErr w:type="spellStart"/>
            <w:r>
              <w:rPr>
                <w:rFonts w:ascii="Times New Roman" w:hAnsi="Times New Roman"/>
                <w:sz w:val="24"/>
                <w:szCs w:val="24"/>
              </w:rPr>
              <w:t>полуприседе</w:t>
            </w:r>
            <w:proofErr w:type="spellEnd"/>
            <w:r>
              <w:rPr>
                <w:rFonts w:ascii="Times New Roman" w:hAnsi="Times New Roman"/>
                <w:sz w:val="24"/>
                <w:szCs w:val="24"/>
              </w:rPr>
              <w:t>, руки на коленях; ходьба и бег врассыпную.</w:t>
            </w:r>
          </w:p>
          <w:p w:rsidR="00211626" w:rsidRPr="00211626" w:rsidRDefault="00211626" w:rsidP="00211626">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палкой.</w:t>
            </w:r>
          </w:p>
          <w:p w:rsidR="00211626" w:rsidRDefault="00211626" w:rsidP="00211626">
            <w:pPr>
              <w:rPr>
                <w:rFonts w:ascii="Times New Roman" w:hAnsi="Times New Roman"/>
                <w:b/>
                <w:i/>
                <w:sz w:val="24"/>
                <w:szCs w:val="24"/>
              </w:rPr>
            </w:pPr>
            <w:r>
              <w:rPr>
                <w:rFonts w:ascii="Times New Roman" w:hAnsi="Times New Roman"/>
                <w:b/>
                <w:i/>
                <w:sz w:val="24"/>
                <w:szCs w:val="24"/>
              </w:rPr>
              <w:t>Основные виды движений:</w:t>
            </w:r>
          </w:p>
          <w:p w:rsidR="00211626" w:rsidRDefault="00211626" w:rsidP="00211626">
            <w:pPr>
              <w:rPr>
                <w:rFonts w:ascii="Times New Roman" w:hAnsi="Times New Roman"/>
                <w:sz w:val="24"/>
                <w:szCs w:val="24"/>
              </w:rPr>
            </w:pPr>
            <w:r>
              <w:rPr>
                <w:rFonts w:ascii="Times New Roman" w:hAnsi="Times New Roman"/>
                <w:sz w:val="24"/>
                <w:szCs w:val="24"/>
              </w:rPr>
              <w:t>- Метание мешочков в горизонтальную цель.</w:t>
            </w:r>
          </w:p>
          <w:p w:rsidR="00211626" w:rsidRDefault="00211626" w:rsidP="00211626">
            <w:pPr>
              <w:rPr>
                <w:rFonts w:ascii="Times New Roman" w:hAnsi="Times New Roman"/>
                <w:sz w:val="24"/>
                <w:szCs w:val="24"/>
              </w:rPr>
            </w:pPr>
            <w:r>
              <w:rPr>
                <w:rFonts w:ascii="Times New Roman" w:hAnsi="Times New Roman"/>
                <w:sz w:val="24"/>
                <w:szCs w:val="24"/>
              </w:rPr>
              <w:t>- Ползание на четвереньках.</w:t>
            </w:r>
          </w:p>
          <w:p w:rsidR="00211626" w:rsidRDefault="00211626" w:rsidP="00211626">
            <w:pPr>
              <w:rPr>
                <w:rFonts w:ascii="Times New Roman" w:hAnsi="Times New Roman"/>
                <w:sz w:val="24"/>
                <w:szCs w:val="24"/>
              </w:rPr>
            </w:pPr>
            <w:r>
              <w:rPr>
                <w:rFonts w:ascii="Times New Roman" w:hAnsi="Times New Roman"/>
                <w:sz w:val="24"/>
                <w:szCs w:val="24"/>
              </w:rPr>
              <w:t>- Ходьба по гимнастической скамейке с мешочком на голове, руки на пояс.</w:t>
            </w:r>
          </w:p>
          <w:p w:rsidR="00211626" w:rsidRPr="009C327C" w:rsidRDefault="00211626" w:rsidP="00211626">
            <w:pPr>
              <w:rPr>
                <w:rFonts w:ascii="Times New Roman" w:hAnsi="Times New Roman"/>
                <w:sz w:val="24"/>
                <w:szCs w:val="24"/>
              </w:rPr>
            </w:pPr>
            <w:r>
              <w:rPr>
                <w:rFonts w:ascii="Times New Roman" w:hAnsi="Times New Roman"/>
                <w:sz w:val="24"/>
                <w:szCs w:val="24"/>
              </w:rPr>
              <w:t>Подвижная игра «Волк во рву».</w:t>
            </w:r>
          </w:p>
          <w:p w:rsidR="009C327C" w:rsidRDefault="00211626" w:rsidP="00211626">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80</w:t>
            </w:r>
          </w:p>
        </w:tc>
        <w:tc>
          <w:tcPr>
            <w:tcW w:w="5103" w:type="dxa"/>
          </w:tcPr>
          <w:p w:rsidR="009C327C" w:rsidRDefault="009C327C" w:rsidP="00161771">
            <w:pPr>
              <w:rPr>
                <w:rFonts w:ascii="Times New Roman" w:hAnsi="Times New Roman"/>
                <w:sz w:val="24"/>
                <w:szCs w:val="24"/>
              </w:rPr>
            </w:pPr>
            <w:r>
              <w:rPr>
                <w:rFonts w:ascii="Times New Roman" w:hAnsi="Times New Roman"/>
                <w:sz w:val="24"/>
                <w:szCs w:val="24"/>
              </w:rPr>
              <w:t>Занятие 80.</w:t>
            </w:r>
          </w:p>
        </w:tc>
        <w:tc>
          <w:tcPr>
            <w:tcW w:w="8647" w:type="dxa"/>
          </w:tcPr>
          <w:p w:rsidR="00211626" w:rsidRDefault="00211626" w:rsidP="00211626">
            <w:pPr>
              <w:rPr>
                <w:rFonts w:ascii="Times New Roman" w:hAnsi="Times New Roman"/>
                <w:b/>
                <w:i/>
                <w:sz w:val="24"/>
                <w:szCs w:val="24"/>
              </w:rPr>
            </w:pPr>
            <w:r>
              <w:rPr>
                <w:rFonts w:ascii="Times New Roman" w:hAnsi="Times New Roman"/>
                <w:b/>
                <w:i/>
                <w:sz w:val="24"/>
                <w:szCs w:val="24"/>
              </w:rPr>
              <w:t>Основные виды движений:</w:t>
            </w:r>
          </w:p>
          <w:p w:rsidR="00211626" w:rsidRDefault="00211626" w:rsidP="00211626">
            <w:pPr>
              <w:rPr>
                <w:rFonts w:ascii="Times New Roman" w:hAnsi="Times New Roman"/>
                <w:sz w:val="24"/>
                <w:szCs w:val="24"/>
              </w:rPr>
            </w:pPr>
            <w:r>
              <w:rPr>
                <w:rFonts w:ascii="Times New Roman" w:hAnsi="Times New Roman"/>
                <w:sz w:val="24"/>
                <w:szCs w:val="24"/>
              </w:rPr>
              <w:t>- Метание мешочков в горизонтальную цель.</w:t>
            </w:r>
          </w:p>
          <w:p w:rsidR="00211626" w:rsidRDefault="00211626" w:rsidP="00211626">
            <w:pPr>
              <w:rPr>
                <w:rFonts w:ascii="Times New Roman" w:hAnsi="Times New Roman"/>
                <w:sz w:val="24"/>
                <w:szCs w:val="24"/>
              </w:rPr>
            </w:pPr>
            <w:r>
              <w:rPr>
                <w:rFonts w:ascii="Times New Roman" w:hAnsi="Times New Roman"/>
                <w:sz w:val="24"/>
                <w:szCs w:val="24"/>
              </w:rPr>
              <w:t>- Ползание по гимнастической скамейке на четвереньках с опорой на ладони и колени с мешочком на спине.</w:t>
            </w:r>
          </w:p>
          <w:p w:rsidR="00CE6F95" w:rsidRDefault="00211626" w:rsidP="00211626">
            <w:pPr>
              <w:rPr>
                <w:rFonts w:ascii="Times New Roman" w:hAnsi="Times New Roman"/>
                <w:sz w:val="24"/>
                <w:szCs w:val="24"/>
              </w:rPr>
            </w:pPr>
            <w:r>
              <w:rPr>
                <w:rFonts w:ascii="Times New Roman" w:hAnsi="Times New Roman"/>
                <w:sz w:val="24"/>
                <w:szCs w:val="24"/>
              </w:rPr>
              <w:t>- Равновесие – ходьба между предметами (6-8 шт.; расстояние между предметами 40 см) «змейкой» с мешочком на голове.</w:t>
            </w:r>
            <w:r>
              <w:rPr>
                <w:rFonts w:ascii="Times New Roman" w:hAnsi="Times New Roman"/>
                <w:b/>
                <w:sz w:val="24"/>
                <w:szCs w:val="24"/>
              </w:rPr>
              <w:t xml:space="preserve"> </w:t>
            </w:r>
            <w:r>
              <w:rPr>
                <w:rFonts w:ascii="Times New Roman" w:hAnsi="Times New Roman"/>
                <w:sz w:val="24"/>
                <w:szCs w:val="24"/>
              </w:rPr>
              <w:t xml:space="preserve">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81</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81.</w:t>
            </w:r>
          </w:p>
        </w:tc>
        <w:tc>
          <w:tcPr>
            <w:tcW w:w="8647" w:type="dxa"/>
          </w:tcPr>
          <w:p w:rsidR="00211626" w:rsidRPr="009C327C" w:rsidRDefault="00211626" w:rsidP="00211626">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9E2B18">
              <w:rPr>
                <w:rFonts w:ascii="Times New Roman" w:hAnsi="Times New Roman"/>
                <w:sz w:val="24"/>
                <w:szCs w:val="24"/>
              </w:rPr>
              <w:t>«Кто скорее до мяча».</w:t>
            </w:r>
          </w:p>
          <w:p w:rsidR="00211626" w:rsidRPr="009E2B18" w:rsidRDefault="00211626" w:rsidP="00211626">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9E2B18" w:rsidRPr="009E2B18">
              <w:rPr>
                <w:rFonts w:ascii="Times New Roman" w:hAnsi="Times New Roman"/>
                <w:sz w:val="24"/>
                <w:szCs w:val="24"/>
              </w:rPr>
              <w:t>Игровые упражнения: «Пас ногой», «Ловкие зайчата».</w:t>
            </w:r>
          </w:p>
          <w:p w:rsidR="009E2B18" w:rsidRPr="009E2B18" w:rsidRDefault="009E2B18" w:rsidP="00211626">
            <w:pPr>
              <w:rPr>
                <w:rFonts w:ascii="Times New Roman" w:hAnsi="Times New Roman"/>
                <w:sz w:val="24"/>
                <w:szCs w:val="24"/>
              </w:rPr>
            </w:pPr>
            <w:r w:rsidRPr="009E2B18">
              <w:rPr>
                <w:rFonts w:ascii="Times New Roman" w:hAnsi="Times New Roman"/>
                <w:sz w:val="24"/>
                <w:szCs w:val="24"/>
              </w:rPr>
              <w:t>Подвижная игра «Горелки».</w:t>
            </w:r>
          </w:p>
          <w:p w:rsidR="009C327C" w:rsidRPr="009E2B18" w:rsidRDefault="00211626" w:rsidP="00211626">
            <w:pPr>
              <w:rPr>
                <w:rFonts w:ascii="Times New Roman" w:hAnsi="Times New Roman"/>
                <w:b/>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9E2B18">
              <w:rPr>
                <w:rFonts w:ascii="Times New Roman" w:hAnsi="Times New Roman"/>
                <w:sz w:val="24"/>
                <w:szCs w:val="24"/>
              </w:rPr>
              <w:t>Игра «Эхо».</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82</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82.</w:t>
            </w:r>
          </w:p>
        </w:tc>
        <w:tc>
          <w:tcPr>
            <w:tcW w:w="8647" w:type="dxa"/>
          </w:tcPr>
          <w:p w:rsidR="00211626" w:rsidRPr="009C327C" w:rsidRDefault="00211626" w:rsidP="00211626">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9E2B18">
              <w:rPr>
                <w:rFonts w:ascii="Times New Roman" w:hAnsi="Times New Roman"/>
                <w:sz w:val="24"/>
                <w:szCs w:val="24"/>
              </w:rPr>
              <w:t>Ходьба в колонне по одному; ходьба и бег врассыпную с остановкой по сигналу.</w:t>
            </w:r>
          </w:p>
          <w:p w:rsidR="00211626" w:rsidRPr="009E2B18" w:rsidRDefault="00211626" w:rsidP="00211626">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9E2B18">
              <w:rPr>
                <w:rFonts w:ascii="Times New Roman" w:hAnsi="Times New Roman"/>
                <w:sz w:val="24"/>
                <w:szCs w:val="24"/>
              </w:rPr>
              <w:t>ОРУ без предметов.</w:t>
            </w:r>
          </w:p>
          <w:p w:rsidR="00211626" w:rsidRDefault="00211626" w:rsidP="00211626">
            <w:pPr>
              <w:rPr>
                <w:rFonts w:ascii="Times New Roman" w:hAnsi="Times New Roman"/>
                <w:b/>
                <w:i/>
                <w:sz w:val="24"/>
                <w:szCs w:val="24"/>
              </w:rPr>
            </w:pPr>
            <w:r>
              <w:rPr>
                <w:rFonts w:ascii="Times New Roman" w:hAnsi="Times New Roman"/>
                <w:b/>
                <w:i/>
                <w:sz w:val="24"/>
                <w:szCs w:val="24"/>
              </w:rPr>
              <w:t>Основные виды движений:</w:t>
            </w:r>
          </w:p>
          <w:p w:rsidR="00211626" w:rsidRDefault="009E2B18" w:rsidP="00211626">
            <w:pPr>
              <w:rPr>
                <w:rFonts w:ascii="Times New Roman" w:hAnsi="Times New Roman"/>
                <w:sz w:val="24"/>
                <w:szCs w:val="24"/>
              </w:rPr>
            </w:pPr>
            <w:r>
              <w:rPr>
                <w:rFonts w:ascii="Times New Roman" w:hAnsi="Times New Roman"/>
                <w:sz w:val="24"/>
                <w:szCs w:val="24"/>
              </w:rPr>
              <w:t>- Лазанье на гимнастическую стенку.</w:t>
            </w:r>
          </w:p>
          <w:p w:rsidR="009E2B18" w:rsidRDefault="009E2B18" w:rsidP="00211626">
            <w:pPr>
              <w:rPr>
                <w:rFonts w:ascii="Times New Roman" w:hAnsi="Times New Roman"/>
                <w:sz w:val="24"/>
                <w:szCs w:val="24"/>
              </w:rPr>
            </w:pPr>
            <w:r>
              <w:rPr>
                <w:rFonts w:ascii="Times New Roman" w:hAnsi="Times New Roman"/>
                <w:sz w:val="24"/>
                <w:szCs w:val="24"/>
              </w:rPr>
              <w:t>- Ходьба по прямой с перешагиванием через набивные мячи (расстояние между мячами один шаг ребенка), попеременно правой и левой ногой, руки на голову.</w:t>
            </w:r>
          </w:p>
          <w:p w:rsidR="009E2B18" w:rsidRDefault="009E2B18" w:rsidP="00211626">
            <w:pPr>
              <w:rPr>
                <w:rFonts w:ascii="Times New Roman" w:hAnsi="Times New Roman"/>
                <w:sz w:val="24"/>
                <w:szCs w:val="24"/>
              </w:rPr>
            </w:pPr>
            <w:r>
              <w:rPr>
                <w:rFonts w:ascii="Times New Roman" w:hAnsi="Times New Roman"/>
                <w:sz w:val="24"/>
                <w:szCs w:val="24"/>
              </w:rPr>
              <w:t xml:space="preserve">- Прыжки на правой и левой ноге между кубиками (расстояние между предметами 40 см). </w:t>
            </w:r>
          </w:p>
          <w:p w:rsidR="009E2B18" w:rsidRPr="009C327C" w:rsidRDefault="009E2B18" w:rsidP="00211626">
            <w:pPr>
              <w:rPr>
                <w:rFonts w:ascii="Times New Roman" w:hAnsi="Times New Roman"/>
                <w:sz w:val="24"/>
                <w:szCs w:val="24"/>
              </w:rPr>
            </w:pPr>
            <w:r>
              <w:rPr>
                <w:rFonts w:ascii="Times New Roman" w:hAnsi="Times New Roman"/>
                <w:sz w:val="24"/>
                <w:szCs w:val="24"/>
              </w:rPr>
              <w:t>Подвижная игра «Совушка».</w:t>
            </w:r>
          </w:p>
          <w:p w:rsidR="009C327C" w:rsidRDefault="00211626" w:rsidP="00211626">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9E2B18">
              <w:rPr>
                <w:rFonts w:ascii="Times New Roman" w:hAnsi="Times New Roman"/>
                <w:sz w:val="24"/>
                <w:szCs w:val="24"/>
              </w:rPr>
              <w:t>Игра малой подвижности по выбору детей.</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83</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83.</w:t>
            </w:r>
          </w:p>
        </w:tc>
        <w:tc>
          <w:tcPr>
            <w:tcW w:w="8647" w:type="dxa"/>
          </w:tcPr>
          <w:p w:rsidR="009E2B18" w:rsidRDefault="009E2B18" w:rsidP="009E2B18">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9E2B18" w:rsidP="009E2B18">
            <w:pPr>
              <w:rPr>
                <w:rFonts w:ascii="Times New Roman" w:hAnsi="Times New Roman"/>
                <w:sz w:val="24"/>
                <w:szCs w:val="24"/>
              </w:rPr>
            </w:pPr>
            <w:r>
              <w:rPr>
                <w:rFonts w:ascii="Times New Roman" w:hAnsi="Times New Roman"/>
                <w:sz w:val="24"/>
                <w:szCs w:val="24"/>
              </w:rPr>
              <w:t>- Лазанье под шнур прямо и боком, не задевая шнур (высота от пола 40 см).</w:t>
            </w:r>
          </w:p>
          <w:p w:rsidR="009E2B18" w:rsidRDefault="009E2B18" w:rsidP="009E2B18">
            <w:pPr>
              <w:rPr>
                <w:rFonts w:ascii="Times New Roman" w:hAnsi="Times New Roman"/>
                <w:sz w:val="24"/>
                <w:szCs w:val="24"/>
              </w:rPr>
            </w:pPr>
            <w:r>
              <w:rPr>
                <w:rFonts w:ascii="Times New Roman" w:hAnsi="Times New Roman"/>
                <w:sz w:val="24"/>
                <w:szCs w:val="24"/>
              </w:rPr>
              <w:lastRenderedPageBreak/>
              <w:t>- Эстафета «Передача мяча в шеренге».</w:t>
            </w:r>
          </w:p>
          <w:p w:rsidR="009E2B18" w:rsidRDefault="009E2B18" w:rsidP="009E2B18">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Прыжки через короткую скакалку на месте и продвигаясь</w:t>
            </w:r>
            <w:proofErr w:type="gramEnd"/>
            <w:r>
              <w:rPr>
                <w:rFonts w:ascii="Times New Roman" w:hAnsi="Times New Roman"/>
                <w:sz w:val="24"/>
                <w:szCs w:val="24"/>
              </w:rPr>
              <w:t xml:space="preserve"> вперед.</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lastRenderedPageBreak/>
              <w:t>84</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84.</w:t>
            </w:r>
          </w:p>
        </w:tc>
        <w:tc>
          <w:tcPr>
            <w:tcW w:w="8647" w:type="dxa"/>
          </w:tcPr>
          <w:p w:rsidR="009E2B18" w:rsidRPr="009C327C" w:rsidRDefault="009E2B18" w:rsidP="009E2B18">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Игровое упражнение «Салки – перебежки».</w:t>
            </w:r>
          </w:p>
          <w:p w:rsidR="009E2B18" w:rsidRDefault="009E2B18" w:rsidP="009E2B18">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Игровые упражнения: «Передача мяча в колонне». </w:t>
            </w:r>
          </w:p>
          <w:p w:rsidR="009E2B18" w:rsidRPr="009E2B18" w:rsidRDefault="009E2B18" w:rsidP="009E2B18">
            <w:pPr>
              <w:rPr>
                <w:rFonts w:ascii="Times New Roman" w:hAnsi="Times New Roman"/>
                <w:sz w:val="24"/>
                <w:szCs w:val="24"/>
              </w:rPr>
            </w:pPr>
            <w:r>
              <w:rPr>
                <w:rFonts w:ascii="Times New Roman" w:hAnsi="Times New Roman"/>
                <w:sz w:val="24"/>
                <w:szCs w:val="24"/>
              </w:rPr>
              <w:t>Игра «Удочка» (с прыжками).</w:t>
            </w:r>
          </w:p>
          <w:p w:rsidR="009C327C" w:rsidRDefault="009E2B18" w:rsidP="009E2B18">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«Горелки».</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85</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85</w:t>
            </w:r>
          </w:p>
        </w:tc>
        <w:tc>
          <w:tcPr>
            <w:tcW w:w="8647" w:type="dxa"/>
          </w:tcPr>
          <w:p w:rsidR="009E2B18" w:rsidRPr="009C327C" w:rsidRDefault="009E2B18" w:rsidP="009E2B18">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ходьба вокруг кубиков; бег; ходьба. </w:t>
            </w:r>
          </w:p>
          <w:p w:rsidR="009E2B18" w:rsidRPr="00520AD3" w:rsidRDefault="009E2B18" w:rsidP="009E2B18">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520AD3">
              <w:rPr>
                <w:rFonts w:ascii="Times New Roman" w:hAnsi="Times New Roman"/>
                <w:sz w:val="24"/>
                <w:szCs w:val="24"/>
              </w:rPr>
              <w:t>ОРУ с малым мячом.</w:t>
            </w:r>
          </w:p>
          <w:p w:rsidR="009E2B18" w:rsidRDefault="009E2B18" w:rsidP="009E2B18">
            <w:pPr>
              <w:rPr>
                <w:rFonts w:ascii="Times New Roman" w:hAnsi="Times New Roman"/>
                <w:b/>
                <w:i/>
                <w:sz w:val="24"/>
                <w:szCs w:val="24"/>
              </w:rPr>
            </w:pPr>
            <w:r>
              <w:rPr>
                <w:rFonts w:ascii="Times New Roman" w:hAnsi="Times New Roman"/>
                <w:b/>
                <w:i/>
                <w:sz w:val="24"/>
                <w:szCs w:val="24"/>
              </w:rPr>
              <w:t>Основные виды движений:</w:t>
            </w:r>
          </w:p>
          <w:p w:rsidR="009E2B18" w:rsidRDefault="00520AD3" w:rsidP="009E2B18">
            <w:pPr>
              <w:rPr>
                <w:rFonts w:ascii="Times New Roman" w:hAnsi="Times New Roman"/>
                <w:sz w:val="24"/>
                <w:szCs w:val="24"/>
              </w:rPr>
            </w:pPr>
            <w:r>
              <w:rPr>
                <w:rFonts w:ascii="Times New Roman" w:hAnsi="Times New Roman"/>
                <w:sz w:val="24"/>
                <w:szCs w:val="24"/>
              </w:rPr>
              <w:t>- Равновесие – ходьба по гимнастической скамейке, на каждый шаг передавать мяч перед собой и за спиной.</w:t>
            </w:r>
          </w:p>
          <w:p w:rsidR="00520AD3" w:rsidRDefault="00520AD3" w:rsidP="009E2B18">
            <w:pPr>
              <w:rPr>
                <w:rFonts w:ascii="Times New Roman" w:hAnsi="Times New Roman"/>
                <w:sz w:val="24"/>
                <w:szCs w:val="24"/>
              </w:rPr>
            </w:pPr>
            <w:r>
              <w:rPr>
                <w:rFonts w:ascii="Times New Roman" w:hAnsi="Times New Roman"/>
                <w:sz w:val="24"/>
                <w:szCs w:val="24"/>
              </w:rPr>
              <w:t>- Прыжки на двух ногах вдоль шнура, продвигаясь вперед.</w:t>
            </w:r>
          </w:p>
          <w:p w:rsidR="00520AD3" w:rsidRDefault="00520AD3" w:rsidP="009E2B18">
            <w:pPr>
              <w:rPr>
                <w:rFonts w:ascii="Times New Roman" w:hAnsi="Times New Roman"/>
                <w:sz w:val="24"/>
                <w:szCs w:val="24"/>
              </w:rPr>
            </w:pPr>
            <w:r>
              <w:rPr>
                <w:rFonts w:ascii="Times New Roman" w:hAnsi="Times New Roman"/>
                <w:sz w:val="24"/>
                <w:szCs w:val="24"/>
              </w:rPr>
              <w:t>- Переброска мячей в шеренгах.</w:t>
            </w:r>
          </w:p>
          <w:p w:rsidR="00520AD3" w:rsidRPr="009C327C" w:rsidRDefault="00520AD3" w:rsidP="009E2B18">
            <w:pPr>
              <w:rPr>
                <w:rFonts w:ascii="Times New Roman" w:hAnsi="Times New Roman"/>
                <w:sz w:val="24"/>
                <w:szCs w:val="24"/>
              </w:rPr>
            </w:pPr>
            <w:r>
              <w:rPr>
                <w:rFonts w:ascii="Times New Roman" w:hAnsi="Times New Roman"/>
                <w:sz w:val="24"/>
                <w:szCs w:val="24"/>
              </w:rPr>
              <w:t>Подвижная игра «Хитрая лиса».</w:t>
            </w:r>
          </w:p>
          <w:p w:rsidR="00CE6F95" w:rsidRDefault="009E2B18" w:rsidP="005B2F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520AD3">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86</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86.</w:t>
            </w:r>
          </w:p>
        </w:tc>
        <w:tc>
          <w:tcPr>
            <w:tcW w:w="8647" w:type="dxa"/>
          </w:tcPr>
          <w:p w:rsidR="009E2B18" w:rsidRDefault="009E2B18" w:rsidP="009E2B18">
            <w:pPr>
              <w:rPr>
                <w:rFonts w:ascii="Times New Roman" w:hAnsi="Times New Roman"/>
                <w:b/>
                <w:i/>
                <w:sz w:val="24"/>
                <w:szCs w:val="24"/>
              </w:rPr>
            </w:pPr>
            <w:r>
              <w:rPr>
                <w:rFonts w:ascii="Times New Roman" w:hAnsi="Times New Roman"/>
                <w:b/>
                <w:i/>
                <w:sz w:val="24"/>
                <w:szCs w:val="24"/>
              </w:rPr>
              <w:t>Основные виды движений:</w:t>
            </w:r>
          </w:p>
          <w:p w:rsidR="00520AD3" w:rsidRDefault="00520AD3" w:rsidP="009E2B18">
            <w:pPr>
              <w:rPr>
                <w:rFonts w:ascii="Times New Roman" w:hAnsi="Times New Roman"/>
                <w:sz w:val="24"/>
                <w:szCs w:val="24"/>
              </w:rPr>
            </w:pPr>
            <w:r>
              <w:rPr>
                <w:rFonts w:ascii="Times New Roman" w:hAnsi="Times New Roman"/>
                <w:sz w:val="24"/>
                <w:szCs w:val="24"/>
              </w:rPr>
              <w:t>- Ходьба по скамейке боком, приставным шагом с мешочком на голове; на середине присесть, руки вынести вперед, подняться, не уронив мешочек, и пройти дальше.</w:t>
            </w:r>
          </w:p>
          <w:p w:rsidR="00520AD3" w:rsidRDefault="00520AD3" w:rsidP="009E2B18">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Прыжки через короткую скакалку на месте и продвигаясь</w:t>
            </w:r>
            <w:proofErr w:type="gramEnd"/>
            <w:r>
              <w:rPr>
                <w:rFonts w:ascii="Times New Roman" w:hAnsi="Times New Roman"/>
                <w:sz w:val="24"/>
                <w:szCs w:val="24"/>
              </w:rPr>
              <w:t xml:space="preserve"> вперед.</w:t>
            </w:r>
          </w:p>
          <w:p w:rsidR="009C327C" w:rsidRDefault="00520AD3" w:rsidP="009E2B18">
            <w:pPr>
              <w:rPr>
                <w:rFonts w:ascii="Times New Roman" w:hAnsi="Times New Roman"/>
                <w:sz w:val="24"/>
                <w:szCs w:val="24"/>
              </w:rPr>
            </w:pPr>
            <w:r>
              <w:rPr>
                <w:rFonts w:ascii="Times New Roman" w:hAnsi="Times New Roman"/>
                <w:sz w:val="24"/>
                <w:szCs w:val="24"/>
              </w:rPr>
              <w:t>- Переброска мячей друг другу в парах (способ по выбору детей)</w:t>
            </w:r>
            <w:r w:rsidR="009E2B18">
              <w:rPr>
                <w:rFonts w:ascii="Times New Roman" w:hAnsi="Times New Roman"/>
                <w:sz w:val="24"/>
                <w:szCs w:val="24"/>
              </w:rPr>
              <w:t xml:space="preserve">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87</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87.</w:t>
            </w:r>
          </w:p>
        </w:tc>
        <w:tc>
          <w:tcPr>
            <w:tcW w:w="8647" w:type="dxa"/>
          </w:tcPr>
          <w:p w:rsidR="009E2B18" w:rsidRPr="009C327C" w:rsidRDefault="009E2B18" w:rsidP="009E2B18">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520AD3">
              <w:rPr>
                <w:rFonts w:ascii="Times New Roman" w:hAnsi="Times New Roman"/>
                <w:sz w:val="24"/>
                <w:szCs w:val="24"/>
              </w:rPr>
              <w:t>Игровое задание «Быстро в шеренгу».</w:t>
            </w:r>
          </w:p>
          <w:p w:rsidR="009E2B18" w:rsidRDefault="009E2B18" w:rsidP="009E2B18">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520AD3">
              <w:rPr>
                <w:rFonts w:ascii="Times New Roman" w:hAnsi="Times New Roman"/>
                <w:sz w:val="24"/>
                <w:szCs w:val="24"/>
              </w:rPr>
              <w:t>Игровые упражнения: «Перешагни – не задень», «С кочки на кочку».</w:t>
            </w:r>
          </w:p>
          <w:p w:rsidR="00520AD3" w:rsidRDefault="00520AD3" w:rsidP="00520AD3">
            <w:pPr>
              <w:rPr>
                <w:rFonts w:ascii="Times New Roman" w:hAnsi="Times New Roman"/>
                <w:sz w:val="24"/>
                <w:szCs w:val="24"/>
              </w:rPr>
            </w:pPr>
            <w:r>
              <w:rPr>
                <w:rFonts w:ascii="Times New Roman" w:hAnsi="Times New Roman"/>
                <w:sz w:val="24"/>
                <w:szCs w:val="24"/>
              </w:rPr>
              <w:t>Подвижная игра «Охотники и утки».</w:t>
            </w:r>
          </w:p>
          <w:p w:rsidR="009C327C" w:rsidRDefault="009E2B18" w:rsidP="00520AD3">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520AD3">
              <w:rPr>
                <w:rFonts w:ascii="Times New Roman" w:hAnsi="Times New Roman"/>
                <w:sz w:val="24"/>
                <w:szCs w:val="24"/>
              </w:rPr>
              <w:t>Игра малой подвижности «Великаны и гномы».</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88</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88.</w:t>
            </w:r>
          </w:p>
        </w:tc>
        <w:tc>
          <w:tcPr>
            <w:tcW w:w="8647" w:type="dxa"/>
          </w:tcPr>
          <w:p w:rsidR="00520AD3" w:rsidRPr="009C327C" w:rsidRDefault="00520AD3" w:rsidP="00520AD3">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и бег в колонне по одному, ходьба по кругу с поворотом в другую сторону; ходьба и бег в колонне по одному; ходьба и бег врассыпную.</w:t>
            </w:r>
          </w:p>
          <w:p w:rsidR="00520AD3" w:rsidRPr="00520AD3" w:rsidRDefault="00520AD3" w:rsidP="00520AD3">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обручем.</w:t>
            </w:r>
          </w:p>
          <w:p w:rsidR="00520AD3" w:rsidRDefault="00520AD3" w:rsidP="00520AD3">
            <w:pPr>
              <w:rPr>
                <w:rFonts w:ascii="Times New Roman" w:hAnsi="Times New Roman"/>
                <w:b/>
                <w:i/>
                <w:sz w:val="24"/>
                <w:szCs w:val="24"/>
              </w:rPr>
            </w:pPr>
            <w:r>
              <w:rPr>
                <w:rFonts w:ascii="Times New Roman" w:hAnsi="Times New Roman"/>
                <w:b/>
                <w:i/>
                <w:sz w:val="24"/>
                <w:szCs w:val="24"/>
              </w:rPr>
              <w:t>Основные виды движений:</w:t>
            </w:r>
          </w:p>
          <w:p w:rsidR="00520AD3" w:rsidRDefault="00520AD3" w:rsidP="00520AD3">
            <w:pPr>
              <w:rPr>
                <w:rFonts w:ascii="Times New Roman" w:hAnsi="Times New Roman"/>
                <w:sz w:val="24"/>
                <w:szCs w:val="24"/>
              </w:rPr>
            </w:pPr>
            <w:r>
              <w:rPr>
                <w:rFonts w:ascii="Times New Roman" w:hAnsi="Times New Roman"/>
                <w:sz w:val="24"/>
                <w:szCs w:val="24"/>
              </w:rPr>
              <w:t>- Прыжки в длину с разбега.</w:t>
            </w:r>
          </w:p>
          <w:p w:rsidR="00520AD3" w:rsidRDefault="00520AD3" w:rsidP="00520AD3">
            <w:pPr>
              <w:rPr>
                <w:rFonts w:ascii="Times New Roman" w:hAnsi="Times New Roman"/>
                <w:sz w:val="24"/>
                <w:szCs w:val="24"/>
              </w:rPr>
            </w:pPr>
            <w:r>
              <w:rPr>
                <w:rFonts w:ascii="Times New Roman" w:hAnsi="Times New Roman"/>
                <w:sz w:val="24"/>
                <w:szCs w:val="24"/>
              </w:rPr>
              <w:t>- Перебрасывание мяча друг другу в парах.</w:t>
            </w:r>
          </w:p>
          <w:p w:rsidR="00520AD3" w:rsidRPr="009C327C" w:rsidRDefault="00520AD3" w:rsidP="00520AD3">
            <w:pPr>
              <w:rPr>
                <w:rFonts w:ascii="Times New Roman" w:hAnsi="Times New Roman"/>
                <w:sz w:val="24"/>
                <w:szCs w:val="24"/>
              </w:rPr>
            </w:pPr>
            <w:r>
              <w:rPr>
                <w:rFonts w:ascii="Times New Roman" w:hAnsi="Times New Roman"/>
                <w:sz w:val="24"/>
                <w:szCs w:val="24"/>
              </w:rPr>
              <w:t>- Ползание на четвереньках («Кто быстрее до кубика»)</w:t>
            </w:r>
            <w:r w:rsidR="005454D1">
              <w:rPr>
                <w:rFonts w:ascii="Times New Roman" w:hAnsi="Times New Roman"/>
                <w:sz w:val="24"/>
                <w:szCs w:val="24"/>
              </w:rPr>
              <w:t>.</w:t>
            </w:r>
          </w:p>
          <w:p w:rsidR="009C327C" w:rsidRDefault="00520AD3" w:rsidP="00520AD3">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5454D1">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lastRenderedPageBreak/>
              <w:t>89</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89.</w:t>
            </w:r>
          </w:p>
        </w:tc>
        <w:tc>
          <w:tcPr>
            <w:tcW w:w="8647" w:type="dxa"/>
          </w:tcPr>
          <w:p w:rsidR="00520AD3" w:rsidRDefault="00520AD3" w:rsidP="00520AD3">
            <w:pPr>
              <w:rPr>
                <w:rFonts w:ascii="Times New Roman" w:hAnsi="Times New Roman"/>
                <w:b/>
                <w:i/>
                <w:sz w:val="24"/>
                <w:szCs w:val="24"/>
              </w:rPr>
            </w:pPr>
            <w:r>
              <w:rPr>
                <w:rFonts w:ascii="Times New Roman" w:hAnsi="Times New Roman"/>
                <w:b/>
                <w:i/>
                <w:sz w:val="24"/>
                <w:szCs w:val="24"/>
              </w:rPr>
              <w:t>Основные виды движений:</w:t>
            </w:r>
          </w:p>
          <w:p w:rsidR="005454D1" w:rsidRDefault="005454D1" w:rsidP="00520AD3">
            <w:pPr>
              <w:rPr>
                <w:rFonts w:ascii="Times New Roman" w:hAnsi="Times New Roman"/>
                <w:sz w:val="24"/>
                <w:szCs w:val="24"/>
              </w:rPr>
            </w:pPr>
            <w:r>
              <w:rPr>
                <w:rFonts w:ascii="Times New Roman" w:hAnsi="Times New Roman"/>
                <w:sz w:val="24"/>
                <w:szCs w:val="24"/>
              </w:rPr>
              <w:t>- Прыжки в длину с разбега.</w:t>
            </w:r>
          </w:p>
          <w:p w:rsidR="005454D1" w:rsidRDefault="005454D1" w:rsidP="00520AD3">
            <w:pPr>
              <w:rPr>
                <w:rFonts w:ascii="Times New Roman" w:hAnsi="Times New Roman"/>
                <w:sz w:val="24"/>
                <w:szCs w:val="24"/>
              </w:rPr>
            </w:pPr>
            <w:r>
              <w:rPr>
                <w:rFonts w:ascii="Times New Roman" w:hAnsi="Times New Roman"/>
                <w:sz w:val="24"/>
                <w:szCs w:val="24"/>
              </w:rPr>
              <w:t>- Эстафета с мячом «Передал – садись».</w:t>
            </w:r>
          </w:p>
          <w:p w:rsidR="009C327C" w:rsidRDefault="005454D1" w:rsidP="00520AD3">
            <w:pPr>
              <w:rPr>
                <w:rFonts w:ascii="Times New Roman" w:hAnsi="Times New Roman"/>
                <w:sz w:val="24"/>
                <w:szCs w:val="24"/>
              </w:rPr>
            </w:pPr>
            <w:r>
              <w:rPr>
                <w:rFonts w:ascii="Times New Roman" w:hAnsi="Times New Roman"/>
                <w:sz w:val="24"/>
                <w:szCs w:val="24"/>
              </w:rPr>
              <w:t>- Лазанье под шнур в группировке.</w:t>
            </w:r>
            <w:r w:rsidR="00520AD3">
              <w:rPr>
                <w:rFonts w:ascii="Times New Roman" w:hAnsi="Times New Roman"/>
                <w:b/>
                <w:sz w:val="24"/>
                <w:szCs w:val="24"/>
              </w:rPr>
              <w:t xml:space="preserve"> </w:t>
            </w:r>
            <w:r w:rsidR="00520AD3">
              <w:rPr>
                <w:rFonts w:ascii="Times New Roman" w:hAnsi="Times New Roman"/>
                <w:sz w:val="24"/>
                <w:szCs w:val="24"/>
              </w:rPr>
              <w:t xml:space="preserve">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90</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90.</w:t>
            </w:r>
          </w:p>
        </w:tc>
        <w:tc>
          <w:tcPr>
            <w:tcW w:w="8647" w:type="dxa"/>
          </w:tcPr>
          <w:p w:rsidR="00520AD3" w:rsidRPr="009C327C" w:rsidRDefault="00520AD3" w:rsidP="00520AD3">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5454D1">
              <w:rPr>
                <w:rFonts w:ascii="Times New Roman" w:hAnsi="Times New Roman"/>
                <w:sz w:val="24"/>
                <w:szCs w:val="24"/>
              </w:rPr>
              <w:t>Ходьба в колонне по одному, по сигналу поворот в другую сторону, ходьба; бег врассыпную, по сигналу остановиться. Ходьба и бег чередуются.</w:t>
            </w:r>
          </w:p>
          <w:p w:rsidR="00520AD3" w:rsidRDefault="00520AD3" w:rsidP="00520AD3">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5454D1">
              <w:rPr>
                <w:rFonts w:ascii="Times New Roman" w:hAnsi="Times New Roman"/>
                <w:sz w:val="24"/>
                <w:szCs w:val="24"/>
              </w:rPr>
              <w:t>Игровые упражнения: «Пас ногой», «Пингвины».</w:t>
            </w:r>
          </w:p>
          <w:p w:rsidR="00520AD3" w:rsidRPr="009C327C" w:rsidRDefault="005454D1" w:rsidP="00520AD3">
            <w:pPr>
              <w:rPr>
                <w:rFonts w:ascii="Times New Roman" w:hAnsi="Times New Roman"/>
                <w:sz w:val="24"/>
                <w:szCs w:val="24"/>
              </w:rPr>
            </w:pPr>
            <w:r>
              <w:rPr>
                <w:rFonts w:ascii="Times New Roman" w:hAnsi="Times New Roman"/>
                <w:sz w:val="24"/>
                <w:szCs w:val="24"/>
              </w:rPr>
              <w:t>Подвижная игра «Горелки».</w:t>
            </w:r>
          </w:p>
          <w:p w:rsidR="009C327C" w:rsidRDefault="00520AD3" w:rsidP="00520AD3">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5454D1">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91</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91.</w:t>
            </w:r>
          </w:p>
        </w:tc>
        <w:tc>
          <w:tcPr>
            <w:tcW w:w="8647" w:type="dxa"/>
          </w:tcPr>
          <w:p w:rsidR="005454D1" w:rsidRPr="009C327C" w:rsidRDefault="005454D1" w:rsidP="005454D1">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Построение в шеренгу, перестроение в колонну по одному; ходьба в колонне. По сигналу перестроение в пары (колонна по два); ходьба колонной по одному; ходьба и бег врассыпную.</w:t>
            </w:r>
          </w:p>
          <w:p w:rsidR="005454D1" w:rsidRPr="005454D1" w:rsidRDefault="005454D1" w:rsidP="005454D1">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без предметов.</w:t>
            </w:r>
          </w:p>
          <w:p w:rsidR="005454D1" w:rsidRDefault="005454D1" w:rsidP="005454D1">
            <w:pPr>
              <w:rPr>
                <w:rFonts w:ascii="Times New Roman" w:hAnsi="Times New Roman"/>
                <w:b/>
                <w:i/>
                <w:sz w:val="24"/>
                <w:szCs w:val="24"/>
              </w:rPr>
            </w:pPr>
            <w:r>
              <w:rPr>
                <w:rFonts w:ascii="Times New Roman" w:hAnsi="Times New Roman"/>
                <w:b/>
                <w:i/>
                <w:sz w:val="24"/>
                <w:szCs w:val="24"/>
              </w:rPr>
              <w:t>Основные виды движений:</w:t>
            </w:r>
          </w:p>
          <w:p w:rsidR="005454D1" w:rsidRDefault="005454D1" w:rsidP="005454D1">
            <w:pPr>
              <w:rPr>
                <w:rFonts w:ascii="Times New Roman" w:hAnsi="Times New Roman"/>
                <w:sz w:val="24"/>
                <w:szCs w:val="24"/>
              </w:rPr>
            </w:pPr>
            <w:r>
              <w:rPr>
                <w:rFonts w:ascii="Times New Roman" w:hAnsi="Times New Roman"/>
                <w:sz w:val="24"/>
                <w:szCs w:val="24"/>
              </w:rPr>
              <w:t>- Метание мешочков на дальность.</w:t>
            </w:r>
          </w:p>
          <w:p w:rsidR="005454D1" w:rsidRDefault="005454D1" w:rsidP="005454D1">
            <w:pPr>
              <w:rPr>
                <w:rFonts w:ascii="Times New Roman" w:hAnsi="Times New Roman"/>
                <w:sz w:val="24"/>
                <w:szCs w:val="24"/>
              </w:rPr>
            </w:pPr>
            <w:r>
              <w:rPr>
                <w:rFonts w:ascii="Times New Roman" w:hAnsi="Times New Roman"/>
                <w:sz w:val="24"/>
                <w:szCs w:val="24"/>
              </w:rPr>
              <w:t>- Ползание по гимнастической скамейке на четвереньках с мешочком на спине.</w:t>
            </w:r>
          </w:p>
          <w:p w:rsidR="005454D1" w:rsidRDefault="005454D1" w:rsidP="005454D1">
            <w:pPr>
              <w:rPr>
                <w:rFonts w:ascii="Times New Roman" w:hAnsi="Times New Roman"/>
                <w:sz w:val="24"/>
                <w:szCs w:val="24"/>
              </w:rPr>
            </w:pPr>
            <w:r>
              <w:rPr>
                <w:rFonts w:ascii="Times New Roman" w:hAnsi="Times New Roman"/>
                <w:sz w:val="24"/>
                <w:szCs w:val="24"/>
              </w:rPr>
              <w:t>- Ходьба боком приставным шагом с мешочком на голове.</w:t>
            </w:r>
          </w:p>
          <w:p w:rsidR="005454D1" w:rsidRDefault="005454D1" w:rsidP="005454D1">
            <w:pPr>
              <w:rPr>
                <w:rFonts w:ascii="Times New Roman" w:hAnsi="Times New Roman"/>
                <w:sz w:val="24"/>
                <w:szCs w:val="24"/>
              </w:rPr>
            </w:pPr>
            <w:r>
              <w:rPr>
                <w:rFonts w:ascii="Times New Roman" w:hAnsi="Times New Roman"/>
                <w:sz w:val="24"/>
                <w:szCs w:val="24"/>
              </w:rPr>
              <w:t>- Прыжки на двух ногах, продвигаясь вперед.</w:t>
            </w:r>
          </w:p>
          <w:p w:rsidR="005454D1" w:rsidRPr="009C327C" w:rsidRDefault="005454D1" w:rsidP="005454D1">
            <w:pPr>
              <w:rPr>
                <w:rFonts w:ascii="Times New Roman" w:hAnsi="Times New Roman"/>
                <w:sz w:val="24"/>
                <w:szCs w:val="24"/>
              </w:rPr>
            </w:pPr>
            <w:r>
              <w:rPr>
                <w:rFonts w:ascii="Times New Roman" w:hAnsi="Times New Roman"/>
                <w:sz w:val="24"/>
                <w:szCs w:val="24"/>
              </w:rPr>
              <w:t>Подвижная игра «Затейники».</w:t>
            </w:r>
          </w:p>
          <w:p w:rsidR="009C327C" w:rsidRDefault="005454D1" w:rsidP="005454D1">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92</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92.</w:t>
            </w:r>
          </w:p>
        </w:tc>
        <w:tc>
          <w:tcPr>
            <w:tcW w:w="8647" w:type="dxa"/>
          </w:tcPr>
          <w:p w:rsidR="005454D1" w:rsidRDefault="005454D1" w:rsidP="005454D1">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5454D1" w:rsidP="005454D1">
            <w:pPr>
              <w:rPr>
                <w:rFonts w:ascii="Times New Roman" w:hAnsi="Times New Roman"/>
                <w:sz w:val="24"/>
                <w:szCs w:val="24"/>
              </w:rPr>
            </w:pPr>
            <w:r>
              <w:rPr>
                <w:rFonts w:ascii="Times New Roman" w:hAnsi="Times New Roman"/>
                <w:sz w:val="24"/>
                <w:szCs w:val="24"/>
              </w:rPr>
              <w:t>- Метание мешочков на дальность.</w:t>
            </w:r>
          </w:p>
          <w:p w:rsidR="005454D1" w:rsidRDefault="005454D1" w:rsidP="005454D1">
            <w:pPr>
              <w:rPr>
                <w:rFonts w:ascii="Times New Roman" w:hAnsi="Times New Roman"/>
                <w:sz w:val="24"/>
                <w:szCs w:val="24"/>
              </w:rPr>
            </w:pPr>
            <w:r>
              <w:rPr>
                <w:rFonts w:ascii="Times New Roman" w:hAnsi="Times New Roman"/>
                <w:sz w:val="24"/>
                <w:szCs w:val="24"/>
              </w:rPr>
              <w:t>- Ползание на четвереньках с опорой на ладони и колени между предметами.</w:t>
            </w:r>
          </w:p>
          <w:p w:rsidR="005454D1" w:rsidRPr="005454D1" w:rsidRDefault="005454D1" w:rsidP="005454D1">
            <w:pPr>
              <w:rPr>
                <w:rFonts w:ascii="Times New Roman" w:hAnsi="Times New Roman"/>
                <w:sz w:val="24"/>
                <w:szCs w:val="24"/>
              </w:rPr>
            </w:pPr>
            <w:r>
              <w:rPr>
                <w:rFonts w:ascii="Times New Roman" w:hAnsi="Times New Roman"/>
                <w:sz w:val="24"/>
                <w:szCs w:val="24"/>
              </w:rPr>
              <w:t xml:space="preserve">- Прыжки через короткую скакалку на месте, вращая ее вперед, назад, </w:t>
            </w:r>
            <w:proofErr w:type="spellStart"/>
            <w:r>
              <w:rPr>
                <w:rFonts w:ascii="Times New Roman" w:hAnsi="Times New Roman"/>
                <w:sz w:val="24"/>
                <w:szCs w:val="24"/>
              </w:rPr>
              <w:t>скрестно</w:t>
            </w:r>
            <w:proofErr w:type="spellEnd"/>
            <w:r>
              <w:rPr>
                <w:rFonts w:ascii="Times New Roman" w:hAnsi="Times New Roman"/>
                <w:sz w:val="24"/>
                <w:szCs w:val="24"/>
              </w:rPr>
              <w:t xml:space="preserve"> (способ по выбору детей).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93</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93.</w:t>
            </w:r>
          </w:p>
        </w:tc>
        <w:tc>
          <w:tcPr>
            <w:tcW w:w="8647" w:type="dxa"/>
          </w:tcPr>
          <w:p w:rsidR="00E00650" w:rsidRPr="009C327C" w:rsidRDefault="00E00650" w:rsidP="00E0065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бег в колонне по одному. «Перебежки».</w:t>
            </w:r>
          </w:p>
          <w:p w:rsidR="00E00650" w:rsidRDefault="00E00650" w:rsidP="00E0065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Игровые упражнения: «Пройди – не задень», «Кто дальше прыгнет», «Пас ногой», «Поймай мяч».</w:t>
            </w:r>
          </w:p>
          <w:p w:rsidR="00E00650" w:rsidRPr="00E00650" w:rsidRDefault="00E00650" w:rsidP="00E00650">
            <w:pPr>
              <w:rPr>
                <w:rFonts w:ascii="Times New Roman" w:hAnsi="Times New Roman"/>
                <w:sz w:val="24"/>
                <w:szCs w:val="24"/>
              </w:rPr>
            </w:pPr>
            <w:r>
              <w:rPr>
                <w:rFonts w:ascii="Times New Roman" w:hAnsi="Times New Roman"/>
                <w:sz w:val="24"/>
                <w:szCs w:val="24"/>
              </w:rPr>
              <w:t>Игра малой подвижности «Тихо – громко».</w:t>
            </w:r>
          </w:p>
          <w:p w:rsidR="009C327C" w:rsidRDefault="00E00650" w:rsidP="00E0065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sidRPr="00E00650">
              <w:rPr>
                <w:rFonts w:ascii="Times New Roman" w:hAnsi="Times New Roman"/>
                <w:sz w:val="24"/>
                <w:szCs w:val="24"/>
              </w:rPr>
              <w:t>Ходьба в колонне по одному.</w:t>
            </w:r>
            <w:r>
              <w:rPr>
                <w:rFonts w:ascii="Times New Roman" w:hAnsi="Times New Roman"/>
                <w:b/>
                <w:sz w:val="24"/>
                <w:szCs w:val="24"/>
              </w:rPr>
              <w:t xml:space="preserve"> </w:t>
            </w:r>
            <w:r>
              <w:rPr>
                <w:rFonts w:ascii="Times New Roman" w:hAnsi="Times New Roman"/>
                <w:sz w:val="24"/>
                <w:szCs w:val="24"/>
              </w:rPr>
              <w:t xml:space="preserve">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94</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94.</w:t>
            </w:r>
          </w:p>
        </w:tc>
        <w:tc>
          <w:tcPr>
            <w:tcW w:w="8647" w:type="dxa"/>
          </w:tcPr>
          <w:p w:rsidR="00E00650" w:rsidRPr="009C327C" w:rsidRDefault="00E00650" w:rsidP="00E0065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Игровое задание «По местам».</w:t>
            </w:r>
          </w:p>
          <w:p w:rsidR="00E00650" w:rsidRPr="00E00650" w:rsidRDefault="00E00650" w:rsidP="00E0065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на гимнастических скамейках.</w:t>
            </w:r>
          </w:p>
          <w:p w:rsidR="00E00650" w:rsidRDefault="00E00650" w:rsidP="00E00650">
            <w:pPr>
              <w:rPr>
                <w:rFonts w:ascii="Times New Roman" w:hAnsi="Times New Roman"/>
                <w:b/>
                <w:i/>
                <w:sz w:val="24"/>
                <w:szCs w:val="24"/>
              </w:rPr>
            </w:pPr>
            <w:r>
              <w:rPr>
                <w:rFonts w:ascii="Times New Roman" w:hAnsi="Times New Roman"/>
                <w:b/>
                <w:i/>
                <w:sz w:val="24"/>
                <w:szCs w:val="24"/>
              </w:rPr>
              <w:t>Основные виды движений:</w:t>
            </w:r>
          </w:p>
          <w:p w:rsidR="00E00650" w:rsidRDefault="00E00650" w:rsidP="00E00650">
            <w:pPr>
              <w:rPr>
                <w:rFonts w:ascii="Times New Roman" w:hAnsi="Times New Roman"/>
                <w:sz w:val="24"/>
                <w:szCs w:val="24"/>
              </w:rPr>
            </w:pPr>
            <w:r>
              <w:rPr>
                <w:rFonts w:ascii="Times New Roman" w:hAnsi="Times New Roman"/>
                <w:sz w:val="24"/>
                <w:szCs w:val="24"/>
              </w:rPr>
              <w:lastRenderedPageBreak/>
              <w:t>- Бросание мяча в шеренгах.</w:t>
            </w:r>
          </w:p>
          <w:p w:rsidR="00E00650" w:rsidRDefault="00E00650" w:rsidP="00E00650">
            <w:pPr>
              <w:rPr>
                <w:rFonts w:ascii="Times New Roman" w:hAnsi="Times New Roman"/>
                <w:sz w:val="24"/>
                <w:szCs w:val="24"/>
              </w:rPr>
            </w:pPr>
            <w:r>
              <w:rPr>
                <w:rFonts w:ascii="Times New Roman" w:hAnsi="Times New Roman"/>
                <w:sz w:val="24"/>
                <w:szCs w:val="24"/>
              </w:rPr>
              <w:t>- Прыжки в длину с разбега.</w:t>
            </w:r>
          </w:p>
          <w:p w:rsidR="00E00650" w:rsidRDefault="00E00650" w:rsidP="00E00650">
            <w:pPr>
              <w:rPr>
                <w:rFonts w:ascii="Times New Roman" w:hAnsi="Times New Roman"/>
                <w:sz w:val="24"/>
                <w:szCs w:val="24"/>
              </w:rPr>
            </w:pPr>
            <w:r>
              <w:rPr>
                <w:rFonts w:ascii="Times New Roman" w:hAnsi="Times New Roman"/>
                <w:sz w:val="24"/>
                <w:szCs w:val="24"/>
              </w:rPr>
              <w:t>- Ходьба на носках между предметами с мешочком на голове.</w:t>
            </w:r>
          </w:p>
          <w:p w:rsidR="00E00650" w:rsidRPr="009C327C" w:rsidRDefault="00E00650" w:rsidP="00E00650">
            <w:pPr>
              <w:rPr>
                <w:rFonts w:ascii="Times New Roman" w:hAnsi="Times New Roman"/>
                <w:sz w:val="24"/>
                <w:szCs w:val="24"/>
              </w:rPr>
            </w:pPr>
            <w:r>
              <w:rPr>
                <w:rFonts w:ascii="Times New Roman" w:hAnsi="Times New Roman"/>
                <w:sz w:val="24"/>
                <w:szCs w:val="24"/>
              </w:rPr>
              <w:t>Подвижная игра «Салки с ленточкой».</w:t>
            </w:r>
          </w:p>
          <w:p w:rsidR="009C327C" w:rsidRDefault="00E00650" w:rsidP="00E0065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lastRenderedPageBreak/>
              <w:t>95</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95.</w:t>
            </w:r>
          </w:p>
        </w:tc>
        <w:tc>
          <w:tcPr>
            <w:tcW w:w="8647" w:type="dxa"/>
          </w:tcPr>
          <w:p w:rsidR="00E00650" w:rsidRDefault="00E00650" w:rsidP="00E00650">
            <w:pPr>
              <w:rPr>
                <w:rFonts w:ascii="Times New Roman" w:hAnsi="Times New Roman"/>
                <w:b/>
                <w:i/>
                <w:sz w:val="24"/>
                <w:szCs w:val="24"/>
              </w:rPr>
            </w:pPr>
            <w:r>
              <w:rPr>
                <w:rFonts w:ascii="Times New Roman" w:hAnsi="Times New Roman"/>
                <w:b/>
                <w:i/>
                <w:sz w:val="24"/>
                <w:szCs w:val="24"/>
              </w:rPr>
              <w:t>Основные виды движений:</w:t>
            </w:r>
          </w:p>
          <w:p w:rsidR="00E00650" w:rsidRDefault="00E00650" w:rsidP="00E00650">
            <w:pPr>
              <w:rPr>
                <w:rFonts w:ascii="Times New Roman" w:hAnsi="Times New Roman"/>
                <w:sz w:val="24"/>
                <w:szCs w:val="24"/>
              </w:rPr>
            </w:pPr>
            <w:r>
              <w:rPr>
                <w:rFonts w:ascii="Times New Roman" w:hAnsi="Times New Roman"/>
                <w:sz w:val="24"/>
                <w:szCs w:val="24"/>
              </w:rPr>
              <w:t>- Прыжки через шнуры на правой и левой ноге попеременно (5-8 шнуров).</w:t>
            </w:r>
          </w:p>
          <w:p w:rsidR="00E00650" w:rsidRPr="009C327C" w:rsidRDefault="00E00650" w:rsidP="00E00650">
            <w:pPr>
              <w:rPr>
                <w:rFonts w:ascii="Times New Roman" w:hAnsi="Times New Roman"/>
                <w:sz w:val="24"/>
                <w:szCs w:val="24"/>
              </w:rPr>
            </w:pPr>
            <w:r>
              <w:rPr>
                <w:rFonts w:ascii="Times New Roman" w:hAnsi="Times New Roman"/>
                <w:sz w:val="24"/>
                <w:szCs w:val="24"/>
              </w:rPr>
              <w:t>- Переброска мячей друг другу в парах (способ произвольный); исходное положение – стойка ноги на ширине плеч.</w:t>
            </w:r>
          </w:p>
          <w:p w:rsidR="009C327C" w:rsidRDefault="00E00650" w:rsidP="00E0065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Игровое упражнение с бегом «Догони пару».</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96</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96.</w:t>
            </w:r>
          </w:p>
        </w:tc>
        <w:tc>
          <w:tcPr>
            <w:tcW w:w="8647" w:type="dxa"/>
          </w:tcPr>
          <w:p w:rsidR="00E00650" w:rsidRPr="009C327C" w:rsidRDefault="00E00650" w:rsidP="00E00650">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по сигналу поворот направо и прыжок вперед. Ходьба (до следующего сигнала). Ходьба и бег врассыпную.</w:t>
            </w:r>
          </w:p>
          <w:p w:rsidR="00E00650" w:rsidRDefault="00E00650" w:rsidP="00E00650">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Игровые упражнения: «Передача мяча в колонне».</w:t>
            </w:r>
          </w:p>
          <w:p w:rsidR="00E00650" w:rsidRPr="00E00650" w:rsidRDefault="00E00650" w:rsidP="00E00650">
            <w:pPr>
              <w:rPr>
                <w:rFonts w:ascii="Times New Roman" w:hAnsi="Times New Roman"/>
                <w:sz w:val="24"/>
                <w:szCs w:val="24"/>
              </w:rPr>
            </w:pPr>
            <w:r>
              <w:rPr>
                <w:rFonts w:ascii="Times New Roman" w:hAnsi="Times New Roman"/>
                <w:sz w:val="24"/>
                <w:szCs w:val="24"/>
              </w:rPr>
              <w:t>Подвижные игры: «Лягушки в болоте», «Горелки».</w:t>
            </w:r>
          </w:p>
          <w:p w:rsidR="009C327C" w:rsidRDefault="00E00650" w:rsidP="00E00650">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w:t>
            </w:r>
            <w:r w:rsidR="007B286C">
              <w:rPr>
                <w:rFonts w:ascii="Times New Roman" w:hAnsi="Times New Roman"/>
                <w:b/>
                <w:sz w:val="24"/>
                <w:szCs w:val="24"/>
              </w:rPr>
              <w:t xml:space="preserve"> </w:t>
            </w:r>
            <w:r w:rsidR="007B286C">
              <w:rPr>
                <w:rFonts w:ascii="Times New Roman" w:hAnsi="Times New Roman"/>
                <w:sz w:val="24"/>
                <w:szCs w:val="24"/>
              </w:rPr>
              <w:t>Игра малой подвижности «Великаны и гномы».</w:t>
            </w:r>
            <w:r>
              <w:rPr>
                <w:rFonts w:ascii="Times New Roman" w:hAnsi="Times New Roman"/>
                <w:b/>
                <w:sz w:val="24"/>
                <w:szCs w:val="24"/>
              </w:rPr>
              <w:t xml:space="preserve"> </w:t>
            </w:r>
            <w:r>
              <w:rPr>
                <w:rFonts w:ascii="Times New Roman" w:hAnsi="Times New Roman"/>
                <w:sz w:val="24"/>
                <w:szCs w:val="24"/>
              </w:rPr>
              <w:t xml:space="preserve">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97</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97.</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по сигналу перестроение в пары (без остановки); бег врассыпную.</w:t>
            </w:r>
          </w:p>
          <w:p w:rsidR="007B286C" w:rsidRPr="007B286C"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обручем.</w:t>
            </w:r>
          </w:p>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7B286C" w:rsidRDefault="007B286C" w:rsidP="007B286C">
            <w:pPr>
              <w:rPr>
                <w:rFonts w:ascii="Times New Roman" w:hAnsi="Times New Roman"/>
                <w:sz w:val="24"/>
                <w:szCs w:val="24"/>
              </w:rPr>
            </w:pPr>
            <w:r>
              <w:rPr>
                <w:rFonts w:ascii="Times New Roman" w:hAnsi="Times New Roman"/>
                <w:sz w:val="24"/>
                <w:szCs w:val="24"/>
              </w:rPr>
              <w:t>- Равновесие – ходьба по гимнастической скамейке, передавая мяч перед собой и за спиной на каждый шаг. В конце скамейки сойти, не прыгая.</w:t>
            </w:r>
          </w:p>
          <w:p w:rsidR="007B286C" w:rsidRDefault="007B286C" w:rsidP="007B286C">
            <w:pPr>
              <w:rPr>
                <w:rFonts w:ascii="Times New Roman" w:hAnsi="Times New Roman"/>
                <w:sz w:val="24"/>
                <w:szCs w:val="24"/>
              </w:rPr>
            </w:pPr>
            <w:r>
              <w:rPr>
                <w:rFonts w:ascii="Times New Roman" w:hAnsi="Times New Roman"/>
                <w:sz w:val="24"/>
                <w:szCs w:val="24"/>
              </w:rPr>
              <w:t>- Прыжки с ноги на ногу, продвигаясь вперед (дистанция 10 м).</w:t>
            </w:r>
          </w:p>
          <w:p w:rsidR="007B286C" w:rsidRDefault="007B286C" w:rsidP="007B286C">
            <w:pPr>
              <w:rPr>
                <w:rFonts w:ascii="Times New Roman" w:hAnsi="Times New Roman"/>
                <w:sz w:val="24"/>
                <w:szCs w:val="24"/>
              </w:rPr>
            </w:pPr>
            <w:r>
              <w:rPr>
                <w:rFonts w:ascii="Times New Roman" w:hAnsi="Times New Roman"/>
                <w:sz w:val="24"/>
                <w:szCs w:val="24"/>
              </w:rPr>
              <w:t>- Броски малого мяча о стену и ловля его после отскока.</w:t>
            </w:r>
          </w:p>
          <w:p w:rsidR="007B286C" w:rsidRPr="009C327C" w:rsidRDefault="007B286C" w:rsidP="007B286C">
            <w:pPr>
              <w:rPr>
                <w:rFonts w:ascii="Times New Roman" w:hAnsi="Times New Roman"/>
                <w:sz w:val="24"/>
                <w:szCs w:val="24"/>
              </w:rPr>
            </w:pPr>
            <w:r>
              <w:rPr>
                <w:rFonts w:ascii="Times New Roman" w:hAnsi="Times New Roman"/>
                <w:sz w:val="24"/>
                <w:szCs w:val="24"/>
              </w:rPr>
              <w:t>Подвижная игра «Совушка».</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малой подвижности «Великаны и гномы».</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98</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 xml:space="preserve">Занятие 98. </w:t>
            </w:r>
          </w:p>
        </w:tc>
        <w:tc>
          <w:tcPr>
            <w:tcW w:w="8647" w:type="dxa"/>
          </w:tcPr>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9C327C" w:rsidRDefault="007B286C" w:rsidP="007B286C">
            <w:pPr>
              <w:rPr>
                <w:rFonts w:ascii="Times New Roman" w:hAnsi="Times New Roman"/>
                <w:sz w:val="24"/>
                <w:szCs w:val="24"/>
              </w:rPr>
            </w:pPr>
            <w:r>
              <w:rPr>
                <w:rFonts w:ascii="Times New Roman" w:hAnsi="Times New Roman"/>
                <w:sz w:val="24"/>
                <w:szCs w:val="24"/>
              </w:rPr>
              <w:t>- Ходьба по гимнастической скамейке навстречу друг другу, на середине скамьи разойтись, сойти со скамьи, не прыгая.</w:t>
            </w:r>
          </w:p>
          <w:p w:rsidR="007B286C" w:rsidRDefault="007B286C" w:rsidP="007B286C">
            <w:pPr>
              <w:rPr>
                <w:rFonts w:ascii="Times New Roman" w:hAnsi="Times New Roman"/>
                <w:sz w:val="24"/>
                <w:szCs w:val="24"/>
              </w:rPr>
            </w:pPr>
            <w:r>
              <w:rPr>
                <w:rFonts w:ascii="Times New Roman" w:hAnsi="Times New Roman"/>
                <w:sz w:val="24"/>
                <w:szCs w:val="24"/>
              </w:rPr>
              <w:t>- Броски мяча вверх одной рукой и ловля его двумя руками.</w:t>
            </w:r>
          </w:p>
          <w:p w:rsidR="007B286C" w:rsidRDefault="007B286C" w:rsidP="007B286C">
            <w:pPr>
              <w:rPr>
                <w:rFonts w:ascii="Times New Roman" w:hAnsi="Times New Roman"/>
                <w:sz w:val="24"/>
                <w:szCs w:val="24"/>
              </w:rPr>
            </w:pPr>
            <w:r>
              <w:rPr>
                <w:rFonts w:ascii="Times New Roman" w:hAnsi="Times New Roman"/>
                <w:sz w:val="24"/>
                <w:szCs w:val="24"/>
              </w:rPr>
              <w:t>- Прыжки на двух ногах между предметами.</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99</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99.</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переход на бег в среднем темпе (продолжительность  до 2 минут); переход на ходьбу; бег.</w:t>
            </w:r>
          </w:p>
          <w:p w:rsidR="007B286C" w:rsidRPr="009C327C"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Pr="004D3086">
              <w:rPr>
                <w:rFonts w:ascii="Times New Roman" w:hAnsi="Times New Roman"/>
                <w:sz w:val="24"/>
                <w:szCs w:val="24"/>
              </w:rPr>
              <w:t>Игровые упражнения:</w:t>
            </w:r>
            <w:r w:rsidR="004D3086">
              <w:rPr>
                <w:rFonts w:ascii="Times New Roman" w:hAnsi="Times New Roman"/>
                <w:sz w:val="24"/>
                <w:szCs w:val="24"/>
              </w:rPr>
              <w:t xml:space="preserve"> «Пас на ходу», «Брось – поймай». Прыжки через </w:t>
            </w:r>
            <w:r w:rsidR="004D3086">
              <w:rPr>
                <w:rFonts w:ascii="Times New Roman" w:hAnsi="Times New Roman"/>
                <w:sz w:val="24"/>
                <w:szCs w:val="24"/>
              </w:rPr>
              <w:lastRenderedPageBreak/>
              <w:t>короткую скакалку.</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4D3086">
              <w:rPr>
                <w:rFonts w:ascii="Times New Roman" w:hAnsi="Times New Roman"/>
                <w:sz w:val="24"/>
                <w:szCs w:val="24"/>
              </w:rPr>
              <w:t>Игра по выбору детей.</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lastRenderedPageBreak/>
              <w:t>100</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100.</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4D3086">
              <w:rPr>
                <w:rFonts w:ascii="Times New Roman" w:hAnsi="Times New Roman"/>
                <w:sz w:val="24"/>
                <w:szCs w:val="24"/>
              </w:rPr>
              <w:t>Ходьба в колонне по одному; ходьба со сменой темпа движения по сигналу; ходьба и бег врассыпную.</w:t>
            </w:r>
          </w:p>
          <w:p w:rsidR="007B286C" w:rsidRPr="004D3086"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4D3086">
              <w:rPr>
                <w:rFonts w:ascii="Times New Roman" w:hAnsi="Times New Roman"/>
                <w:sz w:val="24"/>
                <w:szCs w:val="24"/>
              </w:rPr>
              <w:t>ОРУ с мячом (большой диаметр).</w:t>
            </w:r>
          </w:p>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7B286C" w:rsidRDefault="004D3086" w:rsidP="007B286C">
            <w:pPr>
              <w:rPr>
                <w:rFonts w:ascii="Times New Roman" w:hAnsi="Times New Roman"/>
                <w:sz w:val="24"/>
                <w:szCs w:val="24"/>
              </w:rPr>
            </w:pPr>
            <w:r>
              <w:rPr>
                <w:rFonts w:ascii="Times New Roman" w:hAnsi="Times New Roman"/>
                <w:sz w:val="24"/>
                <w:szCs w:val="24"/>
              </w:rPr>
              <w:t>- Прыжки в длину с места.</w:t>
            </w:r>
          </w:p>
          <w:p w:rsidR="004D3086" w:rsidRDefault="004D3086" w:rsidP="007B286C">
            <w:pPr>
              <w:rPr>
                <w:rFonts w:ascii="Times New Roman" w:hAnsi="Times New Roman"/>
                <w:sz w:val="24"/>
                <w:szCs w:val="24"/>
              </w:rPr>
            </w:pPr>
            <w:r>
              <w:rPr>
                <w:rFonts w:ascii="Times New Roman" w:hAnsi="Times New Roman"/>
                <w:sz w:val="24"/>
                <w:szCs w:val="24"/>
              </w:rPr>
              <w:t xml:space="preserve">- Ведение мяча одной рукой, продвигаясь вперед шагом (дистанция 6-10 м). </w:t>
            </w:r>
          </w:p>
          <w:p w:rsidR="004D3086" w:rsidRDefault="004D3086" w:rsidP="007B286C">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в обруч прямо и боком, не </w:t>
            </w:r>
            <w:proofErr w:type="gramStart"/>
            <w:r>
              <w:rPr>
                <w:rFonts w:ascii="Times New Roman" w:hAnsi="Times New Roman"/>
                <w:sz w:val="24"/>
                <w:szCs w:val="24"/>
              </w:rPr>
              <w:t>касаясь</w:t>
            </w:r>
            <w:proofErr w:type="gramEnd"/>
            <w:r>
              <w:rPr>
                <w:rFonts w:ascii="Times New Roman" w:hAnsi="Times New Roman"/>
                <w:sz w:val="24"/>
                <w:szCs w:val="24"/>
              </w:rPr>
              <w:t xml:space="preserve"> пола и верхнего края обруча.</w:t>
            </w:r>
          </w:p>
          <w:p w:rsidR="004D3086" w:rsidRPr="009C327C" w:rsidRDefault="004D3086" w:rsidP="007B286C">
            <w:pPr>
              <w:rPr>
                <w:rFonts w:ascii="Times New Roman" w:hAnsi="Times New Roman"/>
                <w:sz w:val="24"/>
                <w:szCs w:val="24"/>
              </w:rPr>
            </w:pPr>
            <w:r>
              <w:rPr>
                <w:rFonts w:ascii="Times New Roman" w:hAnsi="Times New Roman"/>
                <w:sz w:val="24"/>
                <w:szCs w:val="24"/>
              </w:rPr>
              <w:t>Подвижная игра «Горелки».</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4D3086">
              <w:rPr>
                <w:rFonts w:ascii="Times New Roman" w:hAnsi="Times New Roman"/>
                <w:sz w:val="24"/>
                <w:szCs w:val="24"/>
              </w:rPr>
              <w:t>Игра «Летает – не летает».</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101</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101.</w:t>
            </w:r>
          </w:p>
        </w:tc>
        <w:tc>
          <w:tcPr>
            <w:tcW w:w="8647" w:type="dxa"/>
          </w:tcPr>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4D3086" w:rsidRDefault="004D3086" w:rsidP="007B286C">
            <w:pPr>
              <w:rPr>
                <w:rFonts w:ascii="Times New Roman" w:hAnsi="Times New Roman"/>
                <w:sz w:val="24"/>
                <w:szCs w:val="24"/>
              </w:rPr>
            </w:pPr>
            <w:r>
              <w:rPr>
                <w:rFonts w:ascii="Times New Roman" w:hAnsi="Times New Roman"/>
                <w:sz w:val="24"/>
                <w:szCs w:val="24"/>
              </w:rPr>
              <w:t>- Прыжки в длину с разбега.</w:t>
            </w:r>
          </w:p>
          <w:p w:rsidR="004D3086" w:rsidRDefault="004D3086" w:rsidP="007B286C">
            <w:pPr>
              <w:rPr>
                <w:rFonts w:ascii="Times New Roman" w:hAnsi="Times New Roman"/>
                <w:sz w:val="24"/>
                <w:szCs w:val="24"/>
              </w:rPr>
            </w:pPr>
            <w:r>
              <w:rPr>
                <w:rFonts w:ascii="Times New Roman" w:hAnsi="Times New Roman"/>
                <w:sz w:val="24"/>
                <w:szCs w:val="24"/>
              </w:rPr>
              <w:t>- Метание мешочков в вертикальную цель (расстояние до цели 3-4 м).</w:t>
            </w:r>
          </w:p>
          <w:p w:rsidR="009C327C" w:rsidRDefault="004D3086" w:rsidP="007B286C">
            <w:pPr>
              <w:rPr>
                <w:rFonts w:ascii="Times New Roman" w:hAnsi="Times New Roman"/>
                <w:sz w:val="24"/>
                <w:szCs w:val="24"/>
              </w:rPr>
            </w:pPr>
            <w:r>
              <w:rPr>
                <w:rFonts w:ascii="Times New Roman" w:hAnsi="Times New Roman"/>
                <w:sz w:val="24"/>
                <w:szCs w:val="24"/>
              </w:rPr>
              <w:t>- Равновесие – ходьба между предметами с мешочком на голове.</w:t>
            </w:r>
            <w:r w:rsidR="007B286C">
              <w:rPr>
                <w:rFonts w:ascii="Times New Roman" w:hAnsi="Times New Roman"/>
                <w:b/>
                <w:sz w:val="24"/>
                <w:szCs w:val="24"/>
              </w:rPr>
              <w:t xml:space="preserve"> </w:t>
            </w:r>
            <w:r w:rsidR="007B286C">
              <w:rPr>
                <w:rFonts w:ascii="Times New Roman" w:hAnsi="Times New Roman"/>
                <w:sz w:val="24"/>
                <w:szCs w:val="24"/>
              </w:rPr>
              <w:t xml:space="preserve">  </w:t>
            </w:r>
          </w:p>
        </w:tc>
      </w:tr>
      <w:tr w:rsidR="009C327C" w:rsidRPr="005F2313" w:rsidTr="009C327C">
        <w:tc>
          <w:tcPr>
            <w:tcW w:w="959" w:type="dxa"/>
          </w:tcPr>
          <w:p w:rsidR="009C327C" w:rsidRDefault="009C327C" w:rsidP="00161771">
            <w:pPr>
              <w:jc w:val="center"/>
              <w:rPr>
                <w:rFonts w:ascii="Times New Roman" w:hAnsi="Times New Roman"/>
                <w:sz w:val="24"/>
                <w:szCs w:val="24"/>
              </w:rPr>
            </w:pPr>
            <w:r>
              <w:rPr>
                <w:rFonts w:ascii="Times New Roman" w:hAnsi="Times New Roman"/>
                <w:sz w:val="24"/>
                <w:szCs w:val="24"/>
              </w:rPr>
              <w:t>102</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102.</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4D3086">
              <w:rPr>
                <w:rFonts w:ascii="Times New Roman" w:hAnsi="Times New Roman"/>
                <w:sz w:val="24"/>
                <w:szCs w:val="24"/>
              </w:rPr>
              <w:t>Ходьба в колонне по одному, ходьба с высоким подниманием колен; ходьба мелким, семенящим шагом, руки на пояс (в чередовании); бег врассыпную.</w:t>
            </w:r>
          </w:p>
          <w:p w:rsidR="004D3086"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4D3086">
              <w:rPr>
                <w:rFonts w:ascii="Times New Roman" w:hAnsi="Times New Roman"/>
                <w:sz w:val="24"/>
                <w:szCs w:val="24"/>
              </w:rPr>
              <w:t xml:space="preserve">Игровые упражнения: «Ловкие прыгуны», «Проведи мяч», «Пас друг другу». </w:t>
            </w:r>
          </w:p>
          <w:p w:rsidR="004D3086" w:rsidRPr="004D3086" w:rsidRDefault="004D3086" w:rsidP="007B286C">
            <w:pPr>
              <w:rPr>
                <w:rFonts w:ascii="Times New Roman" w:hAnsi="Times New Roman"/>
                <w:sz w:val="24"/>
                <w:szCs w:val="24"/>
              </w:rPr>
            </w:pPr>
            <w:r>
              <w:rPr>
                <w:rFonts w:ascii="Times New Roman" w:hAnsi="Times New Roman"/>
                <w:sz w:val="24"/>
                <w:szCs w:val="24"/>
              </w:rPr>
              <w:t>Игра «Мышеловка».</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4D3086">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296BAD">
            <w:pPr>
              <w:jc w:val="center"/>
              <w:rPr>
                <w:rFonts w:ascii="Times New Roman" w:hAnsi="Times New Roman"/>
                <w:sz w:val="24"/>
                <w:szCs w:val="24"/>
              </w:rPr>
            </w:pPr>
            <w:r>
              <w:rPr>
                <w:rFonts w:ascii="Times New Roman" w:hAnsi="Times New Roman"/>
                <w:sz w:val="24"/>
                <w:szCs w:val="24"/>
              </w:rPr>
              <w:t>103</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103.</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B574C9">
              <w:rPr>
                <w:rFonts w:ascii="Times New Roman" w:hAnsi="Times New Roman"/>
                <w:sz w:val="24"/>
                <w:szCs w:val="24"/>
              </w:rPr>
              <w:t>Ходьба в колонне по одному; по сигналу ходьба по кругу, бег по кругу с поворотом в другую сторону в движении (без остановки); ходьба и бег врассыпную.</w:t>
            </w:r>
          </w:p>
          <w:p w:rsidR="007B286C" w:rsidRPr="00B574C9"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B574C9">
              <w:rPr>
                <w:rFonts w:ascii="Times New Roman" w:hAnsi="Times New Roman"/>
                <w:sz w:val="24"/>
                <w:szCs w:val="24"/>
              </w:rPr>
              <w:t>ОРУ без предметов.</w:t>
            </w:r>
          </w:p>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7B286C" w:rsidRDefault="00B574C9" w:rsidP="007B286C">
            <w:pPr>
              <w:rPr>
                <w:rFonts w:ascii="Times New Roman" w:hAnsi="Times New Roman"/>
                <w:sz w:val="24"/>
                <w:szCs w:val="24"/>
              </w:rPr>
            </w:pPr>
            <w:r>
              <w:rPr>
                <w:rFonts w:ascii="Times New Roman" w:hAnsi="Times New Roman"/>
                <w:sz w:val="24"/>
                <w:szCs w:val="24"/>
              </w:rPr>
              <w:t>- Метание мешочков на дальность.</w:t>
            </w:r>
          </w:p>
          <w:p w:rsidR="00B574C9" w:rsidRDefault="00B574C9" w:rsidP="007B286C">
            <w:pPr>
              <w:rPr>
                <w:rFonts w:ascii="Times New Roman" w:hAnsi="Times New Roman"/>
                <w:sz w:val="24"/>
                <w:szCs w:val="24"/>
              </w:rPr>
            </w:pPr>
            <w:r>
              <w:rPr>
                <w:rFonts w:ascii="Times New Roman" w:hAnsi="Times New Roman"/>
                <w:sz w:val="24"/>
                <w:szCs w:val="24"/>
              </w:rPr>
              <w:t>- Равновесие – ходьба по рейке гимнастической скамейки, приставляя пятку одной ноги к носку другой, руки за голову.</w:t>
            </w:r>
          </w:p>
          <w:p w:rsidR="00B574C9" w:rsidRDefault="00B574C9" w:rsidP="007B286C">
            <w:pPr>
              <w:rPr>
                <w:rFonts w:ascii="Times New Roman" w:hAnsi="Times New Roman"/>
                <w:sz w:val="24"/>
                <w:szCs w:val="24"/>
              </w:rPr>
            </w:pPr>
            <w:r>
              <w:rPr>
                <w:rFonts w:ascii="Times New Roman" w:hAnsi="Times New Roman"/>
                <w:sz w:val="24"/>
                <w:szCs w:val="24"/>
              </w:rPr>
              <w:t>- Ползание по гимнастической скамейке на четвереньках.</w:t>
            </w:r>
          </w:p>
          <w:p w:rsidR="00B574C9" w:rsidRPr="009C327C" w:rsidRDefault="00B574C9" w:rsidP="007B286C">
            <w:pPr>
              <w:rPr>
                <w:rFonts w:ascii="Times New Roman" w:hAnsi="Times New Roman"/>
                <w:sz w:val="24"/>
                <w:szCs w:val="24"/>
              </w:rPr>
            </w:pPr>
            <w:r>
              <w:rPr>
                <w:rFonts w:ascii="Times New Roman" w:hAnsi="Times New Roman"/>
                <w:sz w:val="24"/>
                <w:szCs w:val="24"/>
              </w:rPr>
              <w:t>Подвижная игра «Воробьи и кошка».</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B574C9">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296BAD">
            <w:pPr>
              <w:jc w:val="center"/>
              <w:rPr>
                <w:rFonts w:ascii="Times New Roman" w:hAnsi="Times New Roman"/>
                <w:sz w:val="24"/>
                <w:szCs w:val="24"/>
              </w:rPr>
            </w:pPr>
            <w:r>
              <w:rPr>
                <w:rFonts w:ascii="Times New Roman" w:hAnsi="Times New Roman"/>
                <w:sz w:val="24"/>
                <w:szCs w:val="24"/>
              </w:rPr>
              <w:lastRenderedPageBreak/>
              <w:t>104</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104.</w:t>
            </w:r>
          </w:p>
        </w:tc>
        <w:tc>
          <w:tcPr>
            <w:tcW w:w="8647" w:type="dxa"/>
          </w:tcPr>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B574C9" w:rsidRDefault="00B574C9" w:rsidP="007B286C">
            <w:pPr>
              <w:rPr>
                <w:rFonts w:ascii="Times New Roman" w:hAnsi="Times New Roman"/>
                <w:sz w:val="24"/>
                <w:szCs w:val="24"/>
              </w:rPr>
            </w:pPr>
            <w:r>
              <w:rPr>
                <w:rFonts w:ascii="Times New Roman" w:hAnsi="Times New Roman"/>
                <w:sz w:val="24"/>
                <w:szCs w:val="24"/>
              </w:rPr>
              <w:t>- Метание мешочков на дальность правой и левой рукой – «Кто дальше бросит».</w:t>
            </w:r>
          </w:p>
          <w:p w:rsidR="00B574C9" w:rsidRDefault="00B574C9" w:rsidP="007B286C">
            <w:pPr>
              <w:rPr>
                <w:rFonts w:ascii="Times New Roman" w:hAnsi="Times New Roman"/>
                <w:sz w:val="24"/>
                <w:szCs w:val="24"/>
              </w:rPr>
            </w:pPr>
            <w:r>
              <w:rPr>
                <w:rFonts w:ascii="Times New Roman" w:hAnsi="Times New Roman"/>
                <w:sz w:val="24"/>
                <w:szCs w:val="24"/>
              </w:rPr>
              <w:t>- Лазанье под шнур прямо и боком, не касаясь руками пола, в группировке.</w:t>
            </w:r>
          </w:p>
          <w:p w:rsidR="009C327C" w:rsidRDefault="00B574C9" w:rsidP="007B286C">
            <w:pPr>
              <w:rPr>
                <w:rFonts w:ascii="Times New Roman" w:hAnsi="Times New Roman"/>
                <w:sz w:val="24"/>
                <w:szCs w:val="24"/>
              </w:rPr>
            </w:pPr>
            <w:r>
              <w:rPr>
                <w:rFonts w:ascii="Times New Roman" w:hAnsi="Times New Roman"/>
                <w:sz w:val="24"/>
                <w:szCs w:val="24"/>
              </w:rPr>
              <w:t xml:space="preserve">- </w:t>
            </w:r>
            <w:r w:rsidR="007B286C">
              <w:rPr>
                <w:rFonts w:ascii="Times New Roman" w:hAnsi="Times New Roman"/>
                <w:sz w:val="24"/>
                <w:szCs w:val="24"/>
              </w:rPr>
              <w:t xml:space="preserve">  </w:t>
            </w:r>
            <w:r>
              <w:rPr>
                <w:rFonts w:ascii="Times New Roman" w:hAnsi="Times New Roman"/>
                <w:sz w:val="24"/>
                <w:szCs w:val="24"/>
              </w:rPr>
              <w:t>Равновесие – ходьба между предметами на носках с мешочком на голове.</w:t>
            </w:r>
          </w:p>
        </w:tc>
      </w:tr>
      <w:tr w:rsidR="009C327C" w:rsidRPr="005F2313" w:rsidTr="009C327C">
        <w:tc>
          <w:tcPr>
            <w:tcW w:w="959" w:type="dxa"/>
          </w:tcPr>
          <w:p w:rsidR="009C327C" w:rsidRDefault="009C327C" w:rsidP="00296BAD">
            <w:pPr>
              <w:jc w:val="center"/>
              <w:rPr>
                <w:rFonts w:ascii="Times New Roman" w:hAnsi="Times New Roman"/>
                <w:sz w:val="24"/>
                <w:szCs w:val="24"/>
              </w:rPr>
            </w:pPr>
            <w:r>
              <w:rPr>
                <w:rFonts w:ascii="Times New Roman" w:hAnsi="Times New Roman"/>
                <w:sz w:val="24"/>
                <w:szCs w:val="24"/>
              </w:rPr>
              <w:t>105</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105.</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B574C9">
              <w:rPr>
                <w:rFonts w:ascii="Times New Roman" w:hAnsi="Times New Roman"/>
                <w:sz w:val="24"/>
                <w:szCs w:val="24"/>
              </w:rPr>
              <w:t>Ходьба в колонне по одному. По одной стороне зала ходьба между кеглями (расстояние между кеглями 40 см); по другой – бег между кубиками (расстояние между кубиками 50 см) (в чередовании). Ходьба и бег врассыпную.</w:t>
            </w:r>
          </w:p>
          <w:p w:rsidR="007B286C"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B574C9">
              <w:rPr>
                <w:rFonts w:ascii="Times New Roman" w:hAnsi="Times New Roman"/>
                <w:sz w:val="24"/>
                <w:szCs w:val="24"/>
              </w:rPr>
              <w:t>Игровые упражнения: «Мяч водящему», «Кто скорее до кегли». Индивидуальные игры с мячом.</w:t>
            </w:r>
          </w:p>
          <w:p w:rsidR="007B286C" w:rsidRPr="009C327C" w:rsidRDefault="00B574C9" w:rsidP="007B286C">
            <w:pPr>
              <w:rPr>
                <w:rFonts w:ascii="Times New Roman" w:hAnsi="Times New Roman"/>
                <w:sz w:val="24"/>
                <w:szCs w:val="24"/>
              </w:rPr>
            </w:pPr>
            <w:r>
              <w:rPr>
                <w:rFonts w:ascii="Times New Roman" w:hAnsi="Times New Roman"/>
                <w:sz w:val="24"/>
                <w:szCs w:val="24"/>
              </w:rPr>
              <w:t>Подвижная игра «Горелки».</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257377">
              <w:rPr>
                <w:rFonts w:ascii="Times New Roman" w:hAnsi="Times New Roman"/>
                <w:sz w:val="24"/>
                <w:szCs w:val="24"/>
              </w:rPr>
              <w:t>Ходьба в колонне по одному.</w:t>
            </w:r>
          </w:p>
        </w:tc>
      </w:tr>
      <w:tr w:rsidR="009C327C" w:rsidRPr="005F2313" w:rsidTr="009C327C">
        <w:tc>
          <w:tcPr>
            <w:tcW w:w="959" w:type="dxa"/>
          </w:tcPr>
          <w:p w:rsidR="009C327C" w:rsidRDefault="009C327C" w:rsidP="00296BAD">
            <w:pPr>
              <w:jc w:val="center"/>
              <w:rPr>
                <w:rFonts w:ascii="Times New Roman" w:hAnsi="Times New Roman"/>
                <w:sz w:val="24"/>
                <w:szCs w:val="24"/>
              </w:rPr>
            </w:pPr>
            <w:r>
              <w:rPr>
                <w:rFonts w:ascii="Times New Roman" w:hAnsi="Times New Roman"/>
                <w:sz w:val="24"/>
                <w:szCs w:val="24"/>
              </w:rPr>
              <w:t>106</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106.</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257377">
              <w:rPr>
                <w:rFonts w:ascii="Times New Roman" w:hAnsi="Times New Roman"/>
                <w:sz w:val="24"/>
                <w:szCs w:val="24"/>
              </w:rPr>
              <w:t xml:space="preserve">Ходьба в колонне по одному; на сигнал «Аист!» встать на одной ноге, подняв </w:t>
            </w:r>
            <w:proofErr w:type="gramStart"/>
            <w:r w:rsidR="00257377">
              <w:rPr>
                <w:rFonts w:ascii="Times New Roman" w:hAnsi="Times New Roman"/>
                <w:sz w:val="24"/>
                <w:szCs w:val="24"/>
              </w:rPr>
              <w:t>вторую</w:t>
            </w:r>
            <w:proofErr w:type="gramEnd"/>
            <w:r w:rsidR="00257377">
              <w:rPr>
                <w:rFonts w:ascii="Times New Roman" w:hAnsi="Times New Roman"/>
                <w:sz w:val="24"/>
                <w:szCs w:val="24"/>
              </w:rPr>
              <w:t xml:space="preserve"> согнутую в колене ногу, руки в стороны; ходьба; на сигнал «Лягушки!» присесть на корточки; ходьба; на сигнал «Мышки!» ходьба семенящим шагом, руки на пояс. Ходьба и бег врассыпную.</w:t>
            </w:r>
          </w:p>
          <w:p w:rsidR="007B286C" w:rsidRPr="00257377"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257377">
              <w:rPr>
                <w:rFonts w:ascii="Times New Roman" w:hAnsi="Times New Roman"/>
                <w:sz w:val="24"/>
                <w:szCs w:val="24"/>
              </w:rPr>
              <w:t>ОРУ с палками.</w:t>
            </w:r>
          </w:p>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7B286C" w:rsidRDefault="00257377" w:rsidP="007B286C">
            <w:pPr>
              <w:rPr>
                <w:rFonts w:ascii="Times New Roman" w:hAnsi="Times New Roman"/>
                <w:sz w:val="24"/>
                <w:szCs w:val="24"/>
              </w:rPr>
            </w:pPr>
            <w:r>
              <w:rPr>
                <w:rFonts w:ascii="Times New Roman" w:hAnsi="Times New Roman"/>
                <w:sz w:val="24"/>
                <w:szCs w:val="24"/>
              </w:rPr>
              <w:t>- Лазанье по гимнастической стенке с переходом на другой пролет, ходьба по рейке (четвертая рейка) и спуск вниз.</w:t>
            </w:r>
          </w:p>
          <w:p w:rsidR="00257377" w:rsidRDefault="00257377" w:rsidP="007B286C">
            <w:pPr>
              <w:rPr>
                <w:rFonts w:ascii="Times New Roman" w:hAnsi="Times New Roman"/>
                <w:sz w:val="24"/>
                <w:szCs w:val="24"/>
              </w:rPr>
            </w:pPr>
            <w:r>
              <w:rPr>
                <w:rFonts w:ascii="Times New Roman" w:hAnsi="Times New Roman"/>
                <w:sz w:val="24"/>
                <w:szCs w:val="24"/>
              </w:rPr>
              <w:t>- Равновесие – ходьба по гимнастической скамейке, перешагивая через кубики (руки за головой или на пояс).</w:t>
            </w:r>
          </w:p>
          <w:p w:rsidR="00257377" w:rsidRDefault="00257377" w:rsidP="007B286C">
            <w:pPr>
              <w:rPr>
                <w:rFonts w:ascii="Times New Roman" w:hAnsi="Times New Roman"/>
                <w:sz w:val="24"/>
                <w:szCs w:val="24"/>
              </w:rPr>
            </w:pPr>
            <w:r>
              <w:rPr>
                <w:rFonts w:ascii="Times New Roman" w:hAnsi="Times New Roman"/>
                <w:sz w:val="24"/>
                <w:szCs w:val="24"/>
              </w:rPr>
              <w:t>- Прыжки на двух ногах между кеглями (расстояние между кеглями 40 см).</w:t>
            </w:r>
          </w:p>
          <w:p w:rsidR="00257377" w:rsidRPr="009C327C" w:rsidRDefault="00257377" w:rsidP="007B286C">
            <w:pPr>
              <w:rPr>
                <w:rFonts w:ascii="Times New Roman" w:hAnsi="Times New Roman"/>
                <w:sz w:val="24"/>
                <w:szCs w:val="24"/>
              </w:rPr>
            </w:pPr>
            <w:r>
              <w:rPr>
                <w:rFonts w:ascii="Times New Roman" w:hAnsi="Times New Roman"/>
                <w:sz w:val="24"/>
                <w:szCs w:val="24"/>
              </w:rPr>
              <w:t>Подвижная игра «Охотники и утки».</w:t>
            </w:r>
          </w:p>
          <w:p w:rsidR="009C327C" w:rsidRDefault="007B286C" w:rsidP="007B28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w:t>
            </w:r>
            <w:r w:rsidR="00257377">
              <w:rPr>
                <w:rFonts w:ascii="Times New Roman" w:hAnsi="Times New Roman"/>
                <w:sz w:val="24"/>
                <w:szCs w:val="24"/>
              </w:rPr>
              <w:t>Игра малой подвижности «Летает – не летает».</w:t>
            </w:r>
          </w:p>
        </w:tc>
      </w:tr>
      <w:tr w:rsidR="009C327C" w:rsidRPr="005F2313" w:rsidTr="009C327C">
        <w:tc>
          <w:tcPr>
            <w:tcW w:w="959" w:type="dxa"/>
          </w:tcPr>
          <w:p w:rsidR="009C327C" w:rsidRDefault="009C327C" w:rsidP="00296BAD">
            <w:pPr>
              <w:jc w:val="center"/>
              <w:rPr>
                <w:rFonts w:ascii="Times New Roman" w:hAnsi="Times New Roman"/>
                <w:sz w:val="24"/>
                <w:szCs w:val="24"/>
              </w:rPr>
            </w:pPr>
            <w:r>
              <w:rPr>
                <w:rFonts w:ascii="Times New Roman" w:hAnsi="Times New Roman"/>
                <w:sz w:val="24"/>
                <w:szCs w:val="24"/>
              </w:rPr>
              <w:t>107</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107.</w:t>
            </w:r>
          </w:p>
        </w:tc>
        <w:tc>
          <w:tcPr>
            <w:tcW w:w="8647" w:type="dxa"/>
          </w:tcPr>
          <w:p w:rsidR="007B286C" w:rsidRDefault="007B286C" w:rsidP="007B286C">
            <w:pPr>
              <w:rPr>
                <w:rFonts w:ascii="Times New Roman" w:hAnsi="Times New Roman"/>
                <w:b/>
                <w:i/>
                <w:sz w:val="24"/>
                <w:szCs w:val="24"/>
              </w:rPr>
            </w:pPr>
            <w:r>
              <w:rPr>
                <w:rFonts w:ascii="Times New Roman" w:hAnsi="Times New Roman"/>
                <w:b/>
                <w:i/>
                <w:sz w:val="24"/>
                <w:szCs w:val="24"/>
              </w:rPr>
              <w:t>Основные виды движений:</w:t>
            </w:r>
          </w:p>
          <w:p w:rsidR="00257377" w:rsidRDefault="00257377" w:rsidP="007B286C">
            <w:pPr>
              <w:rPr>
                <w:rFonts w:ascii="Times New Roman" w:hAnsi="Times New Roman"/>
                <w:sz w:val="24"/>
                <w:szCs w:val="24"/>
              </w:rPr>
            </w:pPr>
            <w:r>
              <w:rPr>
                <w:rFonts w:ascii="Times New Roman" w:hAnsi="Times New Roman"/>
                <w:sz w:val="24"/>
                <w:szCs w:val="24"/>
              </w:rPr>
              <w:t>- Ползание по гимнастической скамейке на четвереньках – «по-медвежьи».</w:t>
            </w:r>
          </w:p>
          <w:p w:rsidR="00257377" w:rsidRDefault="00257377" w:rsidP="007B286C">
            <w:pPr>
              <w:rPr>
                <w:rFonts w:ascii="Times New Roman" w:hAnsi="Times New Roman"/>
                <w:sz w:val="24"/>
                <w:szCs w:val="24"/>
              </w:rPr>
            </w:pPr>
            <w:r>
              <w:rPr>
                <w:rFonts w:ascii="Times New Roman" w:hAnsi="Times New Roman"/>
                <w:sz w:val="24"/>
                <w:szCs w:val="24"/>
              </w:rPr>
              <w:t>- Прыжки между предметами на правой и левой ноге.</w:t>
            </w:r>
          </w:p>
          <w:p w:rsidR="009C327C" w:rsidRDefault="00257377" w:rsidP="007B286C">
            <w:pPr>
              <w:rPr>
                <w:rFonts w:ascii="Times New Roman" w:hAnsi="Times New Roman"/>
                <w:sz w:val="24"/>
                <w:szCs w:val="24"/>
              </w:rPr>
            </w:pPr>
            <w:r>
              <w:rPr>
                <w:rFonts w:ascii="Times New Roman" w:hAnsi="Times New Roman"/>
                <w:sz w:val="24"/>
                <w:szCs w:val="24"/>
              </w:rPr>
              <w:t>- Равновесие – ходьба с перешагиванием через предметы, боком приставным шагом, с мешочком на голове.</w:t>
            </w:r>
            <w:r w:rsidR="007B286C">
              <w:rPr>
                <w:rFonts w:ascii="Times New Roman" w:hAnsi="Times New Roman"/>
                <w:sz w:val="24"/>
                <w:szCs w:val="24"/>
              </w:rPr>
              <w:t xml:space="preserve"> </w:t>
            </w:r>
          </w:p>
        </w:tc>
      </w:tr>
      <w:tr w:rsidR="009C327C" w:rsidRPr="005F2313" w:rsidTr="009C327C">
        <w:tc>
          <w:tcPr>
            <w:tcW w:w="959" w:type="dxa"/>
          </w:tcPr>
          <w:p w:rsidR="009C327C" w:rsidRDefault="009C327C" w:rsidP="00296BAD">
            <w:pPr>
              <w:jc w:val="center"/>
              <w:rPr>
                <w:rFonts w:ascii="Times New Roman" w:hAnsi="Times New Roman"/>
                <w:sz w:val="24"/>
                <w:szCs w:val="24"/>
              </w:rPr>
            </w:pPr>
            <w:r>
              <w:rPr>
                <w:rFonts w:ascii="Times New Roman" w:hAnsi="Times New Roman"/>
                <w:sz w:val="24"/>
                <w:szCs w:val="24"/>
              </w:rPr>
              <w:t>108</w:t>
            </w:r>
          </w:p>
        </w:tc>
        <w:tc>
          <w:tcPr>
            <w:tcW w:w="5103" w:type="dxa"/>
          </w:tcPr>
          <w:p w:rsidR="009C327C" w:rsidRDefault="009C327C" w:rsidP="00A907C8">
            <w:pPr>
              <w:rPr>
                <w:rFonts w:ascii="Times New Roman" w:hAnsi="Times New Roman"/>
                <w:sz w:val="24"/>
                <w:szCs w:val="24"/>
              </w:rPr>
            </w:pPr>
            <w:r>
              <w:rPr>
                <w:rFonts w:ascii="Times New Roman" w:hAnsi="Times New Roman"/>
                <w:sz w:val="24"/>
                <w:szCs w:val="24"/>
              </w:rPr>
              <w:t>Занятие 108.</w:t>
            </w:r>
          </w:p>
        </w:tc>
        <w:tc>
          <w:tcPr>
            <w:tcW w:w="8647" w:type="dxa"/>
          </w:tcPr>
          <w:p w:rsidR="007B286C" w:rsidRPr="009C327C" w:rsidRDefault="007B286C" w:rsidP="007B286C">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w:t>
            </w:r>
            <w:r w:rsidR="00257377">
              <w:rPr>
                <w:rFonts w:ascii="Times New Roman" w:hAnsi="Times New Roman"/>
                <w:sz w:val="24"/>
                <w:szCs w:val="24"/>
              </w:rPr>
              <w:t>Упражнение «По местам» (нахождение своего места в колонне).</w:t>
            </w:r>
          </w:p>
          <w:p w:rsidR="007B286C" w:rsidRDefault="007B286C" w:rsidP="007B286C">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sidR="00257377">
              <w:rPr>
                <w:rFonts w:ascii="Times New Roman" w:hAnsi="Times New Roman"/>
                <w:sz w:val="24"/>
                <w:szCs w:val="24"/>
              </w:rPr>
              <w:t>Игровые упражнения: «</w:t>
            </w:r>
            <w:r w:rsidR="00CE6F95">
              <w:rPr>
                <w:rFonts w:ascii="Times New Roman" w:hAnsi="Times New Roman"/>
                <w:sz w:val="24"/>
                <w:szCs w:val="24"/>
              </w:rPr>
              <w:t>К</w:t>
            </w:r>
            <w:r w:rsidR="00257377">
              <w:rPr>
                <w:rFonts w:ascii="Times New Roman" w:hAnsi="Times New Roman"/>
                <w:sz w:val="24"/>
                <w:szCs w:val="24"/>
              </w:rPr>
              <w:t>то быстрее», «Пас ногой», «Кто выше прыгнет».</w:t>
            </w:r>
          </w:p>
          <w:p w:rsidR="00257377" w:rsidRPr="00257377" w:rsidRDefault="00CE6F95" w:rsidP="007B286C">
            <w:pPr>
              <w:rPr>
                <w:rFonts w:ascii="Times New Roman" w:hAnsi="Times New Roman"/>
                <w:sz w:val="24"/>
                <w:szCs w:val="24"/>
              </w:rPr>
            </w:pPr>
            <w:r>
              <w:rPr>
                <w:rFonts w:ascii="Times New Roman" w:hAnsi="Times New Roman"/>
                <w:sz w:val="24"/>
                <w:szCs w:val="24"/>
              </w:rPr>
              <w:t>Подвижная игра «Не оставайся на земле».</w:t>
            </w:r>
          </w:p>
          <w:p w:rsidR="009C327C" w:rsidRDefault="007B286C" w:rsidP="007B286C">
            <w:pPr>
              <w:rPr>
                <w:rFonts w:ascii="Times New Roman" w:hAnsi="Times New Roman"/>
                <w:sz w:val="24"/>
                <w:szCs w:val="24"/>
              </w:rPr>
            </w:pPr>
            <w:r>
              <w:rPr>
                <w:rFonts w:ascii="Times New Roman" w:hAnsi="Times New Roman"/>
                <w:b/>
                <w:sz w:val="24"/>
                <w:szCs w:val="24"/>
                <w:lang w:val="en-US"/>
              </w:rPr>
              <w:lastRenderedPageBreak/>
              <w:t>III</w:t>
            </w:r>
            <w:r>
              <w:rPr>
                <w:rFonts w:ascii="Times New Roman" w:hAnsi="Times New Roman"/>
                <w:b/>
                <w:sz w:val="24"/>
                <w:szCs w:val="24"/>
              </w:rPr>
              <w:t xml:space="preserve"> часть. </w:t>
            </w:r>
            <w:r>
              <w:rPr>
                <w:rFonts w:ascii="Times New Roman" w:hAnsi="Times New Roman"/>
                <w:sz w:val="24"/>
                <w:szCs w:val="24"/>
              </w:rPr>
              <w:t xml:space="preserve">  </w:t>
            </w:r>
            <w:r w:rsidR="00CE6F95">
              <w:rPr>
                <w:rFonts w:ascii="Times New Roman" w:hAnsi="Times New Roman"/>
                <w:sz w:val="24"/>
                <w:szCs w:val="24"/>
              </w:rPr>
              <w:t>Игра малой подвижности по выбору детей.</w:t>
            </w:r>
          </w:p>
        </w:tc>
      </w:tr>
      <w:tr w:rsidR="00CE6F95" w:rsidRPr="005F2313" w:rsidTr="009C327C">
        <w:tc>
          <w:tcPr>
            <w:tcW w:w="959" w:type="dxa"/>
          </w:tcPr>
          <w:p w:rsidR="00CE6F95" w:rsidRDefault="00CE6F95" w:rsidP="00296BAD">
            <w:pPr>
              <w:jc w:val="center"/>
              <w:rPr>
                <w:rFonts w:ascii="Times New Roman" w:hAnsi="Times New Roman"/>
                <w:sz w:val="24"/>
                <w:szCs w:val="24"/>
              </w:rPr>
            </w:pPr>
            <w:r>
              <w:rPr>
                <w:rFonts w:ascii="Times New Roman" w:hAnsi="Times New Roman"/>
                <w:sz w:val="24"/>
                <w:szCs w:val="24"/>
              </w:rPr>
              <w:lastRenderedPageBreak/>
              <w:t>109</w:t>
            </w:r>
          </w:p>
        </w:tc>
        <w:tc>
          <w:tcPr>
            <w:tcW w:w="5103" w:type="dxa"/>
          </w:tcPr>
          <w:p w:rsidR="00CE6F95" w:rsidRDefault="00CE6F95" w:rsidP="00A907C8">
            <w:pPr>
              <w:rPr>
                <w:rFonts w:ascii="Times New Roman" w:hAnsi="Times New Roman"/>
                <w:sz w:val="24"/>
                <w:szCs w:val="24"/>
              </w:rPr>
            </w:pPr>
            <w:r>
              <w:rPr>
                <w:rFonts w:ascii="Times New Roman" w:hAnsi="Times New Roman"/>
                <w:sz w:val="24"/>
                <w:szCs w:val="24"/>
              </w:rPr>
              <w:t>Занятие 109.</w:t>
            </w:r>
          </w:p>
        </w:tc>
        <w:tc>
          <w:tcPr>
            <w:tcW w:w="8647" w:type="dxa"/>
          </w:tcPr>
          <w:p w:rsidR="00CE6F95" w:rsidRPr="009C327C" w:rsidRDefault="00CE6F95" w:rsidP="00967895">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ходьба со сменой темпа движения по сигналу; ходьба и бег врассыпную.</w:t>
            </w:r>
          </w:p>
          <w:p w:rsidR="00CE6F95" w:rsidRPr="004D3086" w:rsidRDefault="00CE6F95" w:rsidP="00967895">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ОРУ с мячом (большой диаметр).</w:t>
            </w:r>
          </w:p>
          <w:p w:rsidR="00CE6F95" w:rsidRDefault="00CE6F95" w:rsidP="00967895">
            <w:pPr>
              <w:rPr>
                <w:rFonts w:ascii="Times New Roman" w:hAnsi="Times New Roman"/>
                <w:b/>
                <w:i/>
                <w:sz w:val="24"/>
                <w:szCs w:val="24"/>
              </w:rPr>
            </w:pPr>
            <w:r>
              <w:rPr>
                <w:rFonts w:ascii="Times New Roman" w:hAnsi="Times New Roman"/>
                <w:b/>
                <w:i/>
                <w:sz w:val="24"/>
                <w:szCs w:val="24"/>
              </w:rPr>
              <w:t>Основные виды движений:</w:t>
            </w:r>
          </w:p>
          <w:p w:rsidR="00CE6F95" w:rsidRDefault="00CE6F95" w:rsidP="00967895">
            <w:pPr>
              <w:rPr>
                <w:rFonts w:ascii="Times New Roman" w:hAnsi="Times New Roman"/>
                <w:sz w:val="24"/>
                <w:szCs w:val="24"/>
              </w:rPr>
            </w:pPr>
            <w:r>
              <w:rPr>
                <w:rFonts w:ascii="Times New Roman" w:hAnsi="Times New Roman"/>
                <w:sz w:val="24"/>
                <w:szCs w:val="24"/>
              </w:rPr>
              <w:t>- Прыжки в длину с места.</w:t>
            </w:r>
          </w:p>
          <w:p w:rsidR="00CE6F95" w:rsidRDefault="00CE6F95" w:rsidP="00967895">
            <w:pPr>
              <w:rPr>
                <w:rFonts w:ascii="Times New Roman" w:hAnsi="Times New Roman"/>
                <w:sz w:val="24"/>
                <w:szCs w:val="24"/>
              </w:rPr>
            </w:pPr>
            <w:r>
              <w:rPr>
                <w:rFonts w:ascii="Times New Roman" w:hAnsi="Times New Roman"/>
                <w:sz w:val="24"/>
                <w:szCs w:val="24"/>
              </w:rPr>
              <w:t xml:space="preserve">- Ведение мяча одной рукой, продвигаясь вперед шагом (дистанция 6-10 м). </w:t>
            </w:r>
          </w:p>
          <w:p w:rsidR="00CE6F95" w:rsidRDefault="00CE6F95" w:rsidP="00967895">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в обруч прямо и боком, не </w:t>
            </w:r>
            <w:proofErr w:type="gramStart"/>
            <w:r>
              <w:rPr>
                <w:rFonts w:ascii="Times New Roman" w:hAnsi="Times New Roman"/>
                <w:sz w:val="24"/>
                <w:szCs w:val="24"/>
              </w:rPr>
              <w:t>касаясь</w:t>
            </w:r>
            <w:proofErr w:type="gramEnd"/>
            <w:r>
              <w:rPr>
                <w:rFonts w:ascii="Times New Roman" w:hAnsi="Times New Roman"/>
                <w:sz w:val="24"/>
                <w:szCs w:val="24"/>
              </w:rPr>
              <w:t xml:space="preserve"> пола и верхнего края обруча.</w:t>
            </w:r>
          </w:p>
          <w:p w:rsidR="00CE6F95" w:rsidRPr="009C327C" w:rsidRDefault="00CE6F95" w:rsidP="00967895">
            <w:pPr>
              <w:rPr>
                <w:rFonts w:ascii="Times New Roman" w:hAnsi="Times New Roman"/>
                <w:sz w:val="24"/>
                <w:szCs w:val="24"/>
              </w:rPr>
            </w:pPr>
            <w:r>
              <w:rPr>
                <w:rFonts w:ascii="Times New Roman" w:hAnsi="Times New Roman"/>
                <w:sz w:val="24"/>
                <w:szCs w:val="24"/>
              </w:rPr>
              <w:t>Подвижная игра «Горелки».</w:t>
            </w:r>
          </w:p>
          <w:p w:rsidR="00CE6F95" w:rsidRDefault="00CE6F95" w:rsidP="00967895">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Игра «Летает – не летает».</w:t>
            </w:r>
          </w:p>
        </w:tc>
      </w:tr>
      <w:tr w:rsidR="00CE6F95" w:rsidRPr="005F2313" w:rsidTr="009C327C">
        <w:tc>
          <w:tcPr>
            <w:tcW w:w="959" w:type="dxa"/>
          </w:tcPr>
          <w:p w:rsidR="00CE6F95" w:rsidRDefault="00CE6F95" w:rsidP="00296BAD">
            <w:pPr>
              <w:jc w:val="center"/>
              <w:rPr>
                <w:rFonts w:ascii="Times New Roman" w:hAnsi="Times New Roman"/>
                <w:sz w:val="24"/>
                <w:szCs w:val="24"/>
              </w:rPr>
            </w:pPr>
            <w:r>
              <w:rPr>
                <w:rFonts w:ascii="Times New Roman" w:hAnsi="Times New Roman"/>
                <w:sz w:val="24"/>
                <w:szCs w:val="24"/>
              </w:rPr>
              <w:t>110</w:t>
            </w:r>
          </w:p>
        </w:tc>
        <w:tc>
          <w:tcPr>
            <w:tcW w:w="5103" w:type="dxa"/>
          </w:tcPr>
          <w:p w:rsidR="00CE6F95" w:rsidRDefault="00CE6F95" w:rsidP="00A907C8">
            <w:pPr>
              <w:rPr>
                <w:rFonts w:ascii="Times New Roman" w:hAnsi="Times New Roman"/>
                <w:sz w:val="24"/>
                <w:szCs w:val="24"/>
              </w:rPr>
            </w:pPr>
            <w:r>
              <w:rPr>
                <w:rFonts w:ascii="Times New Roman" w:hAnsi="Times New Roman"/>
                <w:sz w:val="24"/>
                <w:szCs w:val="24"/>
              </w:rPr>
              <w:t>Занятие 110.</w:t>
            </w:r>
          </w:p>
        </w:tc>
        <w:tc>
          <w:tcPr>
            <w:tcW w:w="8647" w:type="dxa"/>
          </w:tcPr>
          <w:p w:rsidR="00CE6F95" w:rsidRDefault="00CE6F95" w:rsidP="00967895">
            <w:pPr>
              <w:rPr>
                <w:rFonts w:ascii="Times New Roman" w:hAnsi="Times New Roman"/>
                <w:b/>
                <w:i/>
                <w:sz w:val="24"/>
                <w:szCs w:val="24"/>
              </w:rPr>
            </w:pPr>
            <w:r>
              <w:rPr>
                <w:rFonts w:ascii="Times New Roman" w:hAnsi="Times New Roman"/>
                <w:b/>
                <w:i/>
                <w:sz w:val="24"/>
                <w:szCs w:val="24"/>
              </w:rPr>
              <w:t>Основные виды движений:</w:t>
            </w:r>
          </w:p>
          <w:p w:rsidR="00CE6F95" w:rsidRDefault="00CE6F95" w:rsidP="00967895">
            <w:pPr>
              <w:rPr>
                <w:rFonts w:ascii="Times New Roman" w:hAnsi="Times New Roman"/>
                <w:sz w:val="24"/>
                <w:szCs w:val="24"/>
              </w:rPr>
            </w:pPr>
            <w:r>
              <w:rPr>
                <w:rFonts w:ascii="Times New Roman" w:hAnsi="Times New Roman"/>
                <w:sz w:val="24"/>
                <w:szCs w:val="24"/>
              </w:rPr>
              <w:t>- Прыжки в длину с разбега.</w:t>
            </w:r>
          </w:p>
          <w:p w:rsidR="00CE6F95" w:rsidRDefault="00CE6F95" w:rsidP="00967895">
            <w:pPr>
              <w:rPr>
                <w:rFonts w:ascii="Times New Roman" w:hAnsi="Times New Roman"/>
                <w:sz w:val="24"/>
                <w:szCs w:val="24"/>
              </w:rPr>
            </w:pPr>
            <w:r>
              <w:rPr>
                <w:rFonts w:ascii="Times New Roman" w:hAnsi="Times New Roman"/>
                <w:sz w:val="24"/>
                <w:szCs w:val="24"/>
              </w:rPr>
              <w:t>- Метание мешочков в вертикальную цель (расстояние до цели 3-4 м).</w:t>
            </w:r>
          </w:p>
          <w:p w:rsidR="00CE6F95" w:rsidRDefault="00CE6F95" w:rsidP="005B2F6C">
            <w:pPr>
              <w:rPr>
                <w:rFonts w:ascii="Times New Roman" w:hAnsi="Times New Roman"/>
                <w:sz w:val="24"/>
                <w:szCs w:val="24"/>
              </w:rPr>
            </w:pPr>
            <w:r>
              <w:rPr>
                <w:rFonts w:ascii="Times New Roman" w:hAnsi="Times New Roman"/>
                <w:sz w:val="24"/>
                <w:szCs w:val="24"/>
              </w:rPr>
              <w:t>- Равновесие – ходьба между предметами с мешочком на голове.</w:t>
            </w:r>
            <w:r>
              <w:rPr>
                <w:rFonts w:ascii="Times New Roman" w:hAnsi="Times New Roman"/>
                <w:b/>
                <w:sz w:val="24"/>
                <w:szCs w:val="24"/>
              </w:rPr>
              <w:t xml:space="preserve"> </w:t>
            </w:r>
            <w:r>
              <w:rPr>
                <w:rFonts w:ascii="Times New Roman" w:hAnsi="Times New Roman"/>
                <w:sz w:val="24"/>
                <w:szCs w:val="24"/>
              </w:rPr>
              <w:t xml:space="preserve">  </w:t>
            </w:r>
          </w:p>
        </w:tc>
      </w:tr>
      <w:tr w:rsidR="00CE6F95" w:rsidRPr="005F2313" w:rsidTr="009C327C">
        <w:tc>
          <w:tcPr>
            <w:tcW w:w="959" w:type="dxa"/>
          </w:tcPr>
          <w:p w:rsidR="00CE6F95" w:rsidRDefault="00CE6F95" w:rsidP="00296BAD">
            <w:pPr>
              <w:jc w:val="center"/>
              <w:rPr>
                <w:rFonts w:ascii="Times New Roman" w:hAnsi="Times New Roman"/>
                <w:sz w:val="24"/>
                <w:szCs w:val="24"/>
              </w:rPr>
            </w:pPr>
            <w:r>
              <w:rPr>
                <w:rFonts w:ascii="Times New Roman" w:hAnsi="Times New Roman"/>
                <w:sz w:val="24"/>
                <w:szCs w:val="24"/>
              </w:rPr>
              <w:t>111</w:t>
            </w:r>
          </w:p>
        </w:tc>
        <w:tc>
          <w:tcPr>
            <w:tcW w:w="5103" w:type="dxa"/>
          </w:tcPr>
          <w:p w:rsidR="00CE6F95" w:rsidRDefault="00CE6F95" w:rsidP="00A907C8">
            <w:pPr>
              <w:rPr>
                <w:rFonts w:ascii="Times New Roman" w:hAnsi="Times New Roman"/>
                <w:sz w:val="24"/>
                <w:szCs w:val="24"/>
              </w:rPr>
            </w:pPr>
            <w:r>
              <w:rPr>
                <w:rFonts w:ascii="Times New Roman" w:hAnsi="Times New Roman"/>
                <w:sz w:val="24"/>
                <w:szCs w:val="24"/>
              </w:rPr>
              <w:t>Занятие 111.</w:t>
            </w:r>
          </w:p>
        </w:tc>
        <w:tc>
          <w:tcPr>
            <w:tcW w:w="8647" w:type="dxa"/>
          </w:tcPr>
          <w:p w:rsidR="00CE6F95" w:rsidRPr="009C327C" w:rsidRDefault="00CE6F95" w:rsidP="00967895">
            <w:pP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 ходьба с высоким подниманием колен; ходьба мелким, семенящим шагом, руки на пояс (в чередовании); бег врассыпную.</w:t>
            </w:r>
          </w:p>
          <w:p w:rsidR="00CE6F95" w:rsidRDefault="00CE6F95" w:rsidP="00967895">
            <w:pP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часть. </w:t>
            </w:r>
            <w:r>
              <w:rPr>
                <w:rFonts w:ascii="Times New Roman" w:hAnsi="Times New Roman"/>
                <w:sz w:val="24"/>
                <w:szCs w:val="24"/>
              </w:rPr>
              <w:t xml:space="preserve">Игровые упражнения: «Ловкие прыгуны», «Проведи мяч», «Пас друг другу». </w:t>
            </w:r>
          </w:p>
          <w:p w:rsidR="00CE6F95" w:rsidRPr="004D3086" w:rsidRDefault="00CE6F95" w:rsidP="00967895">
            <w:pPr>
              <w:rPr>
                <w:rFonts w:ascii="Times New Roman" w:hAnsi="Times New Roman"/>
                <w:sz w:val="24"/>
                <w:szCs w:val="24"/>
              </w:rPr>
            </w:pPr>
            <w:r>
              <w:rPr>
                <w:rFonts w:ascii="Times New Roman" w:hAnsi="Times New Roman"/>
                <w:sz w:val="24"/>
                <w:szCs w:val="24"/>
              </w:rPr>
              <w:t>Игра «Мышеловка».</w:t>
            </w:r>
          </w:p>
          <w:p w:rsidR="00CE6F95" w:rsidRPr="005B2F6C" w:rsidRDefault="00CE6F95" w:rsidP="005B2F6C">
            <w:pP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часть. </w:t>
            </w:r>
            <w:r>
              <w:rPr>
                <w:rFonts w:ascii="Times New Roman" w:hAnsi="Times New Roman"/>
                <w:sz w:val="24"/>
                <w:szCs w:val="24"/>
              </w:rPr>
              <w:t xml:space="preserve">  Ходьба в колонне по одному.</w:t>
            </w:r>
          </w:p>
        </w:tc>
      </w:tr>
    </w:tbl>
    <w:tbl>
      <w:tblPr>
        <w:tblpPr w:leftFromText="180" w:rightFromText="180" w:bottomFromText="160" w:vertAnchor="page" w:horzAnchor="margin" w:tblpY="140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577"/>
        <w:gridCol w:w="2101"/>
        <w:gridCol w:w="1418"/>
        <w:gridCol w:w="2268"/>
        <w:gridCol w:w="2976"/>
      </w:tblGrid>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shd w:val="clear" w:color="auto" w:fill="auto"/>
          </w:tcPr>
          <w:p w:rsidR="00E719A5" w:rsidRDefault="00E719A5" w:rsidP="00E719A5">
            <w:pPr>
              <w:widowControl w:val="0"/>
              <w:wordWrap w:val="0"/>
              <w:spacing w:after="0" w:line="240" w:lineRule="auto"/>
              <w:ind w:right="-1"/>
              <w:jc w:val="center"/>
              <w:rPr>
                <w:rFonts w:ascii="Times New Roman" w:eastAsia="№Е" w:hAnsi="Times New Roman"/>
                <w:b/>
                <w:bCs/>
                <w:caps/>
                <w:color w:val="000000"/>
                <w:sz w:val="24"/>
                <w:szCs w:val="24"/>
                <w:lang w:eastAsia="ru-RU"/>
              </w:rPr>
            </w:pPr>
          </w:p>
          <w:p w:rsidR="00E719A5" w:rsidRDefault="00E719A5" w:rsidP="00E719A5">
            <w:pPr>
              <w:widowControl w:val="0"/>
              <w:wordWrap w:val="0"/>
              <w:spacing w:after="0" w:line="240" w:lineRule="auto"/>
              <w:ind w:right="-1"/>
              <w:jc w:val="center"/>
              <w:rPr>
                <w:rFonts w:ascii="Times New Roman" w:eastAsia="№Е" w:hAnsi="Times New Roman"/>
                <w:b/>
                <w:bCs/>
                <w:caps/>
                <w:color w:val="000000"/>
                <w:sz w:val="24"/>
                <w:szCs w:val="24"/>
                <w:lang w:eastAsia="ru-RU"/>
              </w:rPr>
            </w:pPr>
            <w:r w:rsidRPr="00E719A5">
              <w:rPr>
                <w:rFonts w:ascii="Times New Roman" w:eastAsia="№Е" w:hAnsi="Times New Roman"/>
                <w:b/>
                <w:bCs/>
                <w:caps/>
                <w:color w:val="000000"/>
                <w:sz w:val="24"/>
                <w:szCs w:val="24"/>
                <w:lang w:eastAsia="ru-RU"/>
              </w:rPr>
              <w:t>Пл</w:t>
            </w:r>
            <w:r w:rsidR="0047608A">
              <w:rPr>
                <w:rFonts w:ascii="Times New Roman" w:eastAsia="№Е" w:hAnsi="Times New Roman"/>
                <w:b/>
                <w:bCs/>
                <w:caps/>
                <w:color w:val="000000"/>
                <w:sz w:val="24"/>
                <w:szCs w:val="24"/>
                <w:lang w:eastAsia="ru-RU"/>
              </w:rPr>
              <w:t>ан воспитательной работы на 2022</w:t>
            </w:r>
            <w:r w:rsidRPr="00E719A5">
              <w:rPr>
                <w:rFonts w:ascii="Times New Roman" w:eastAsia="№Е" w:hAnsi="Times New Roman"/>
                <w:b/>
                <w:bCs/>
                <w:caps/>
                <w:color w:val="000000"/>
                <w:sz w:val="24"/>
                <w:szCs w:val="24"/>
                <w:lang w:eastAsia="ru-RU"/>
              </w:rPr>
              <w:t>-202</w:t>
            </w:r>
            <w:r w:rsidR="0047608A">
              <w:rPr>
                <w:rFonts w:ascii="Times New Roman" w:eastAsia="№Е" w:hAnsi="Times New Roman"/>
                <w:b/>
                <w:bCs/>
                <w:caps/>
                <w:color w:val="000000"/>
                <w:sz w:val="24"/>
                <w:szCs w:val="24"/>
                <w:lang w:eastAsia="ru-RU"/>
              </w:rPr>
              <w:t>3</w:t>
            </w:r>
            <w:r w:rsidRPr="00E719A5">
              <w:rPr>
                <w:rFonts w:ascii="Times New Roman" w:eastAsia="№Е" w:hAnsi="Times New Roman"/>
                <w:b/>
                <w:bCs/>
                <w:caps/>
                <w:color w:val="000000"/>
                <w:sz w:val="24"/>
                <w:szCs w:val="24"/>
                <w:lang w:eastAsia="ru-RU"/>
              </w:rPr>
              <w:t xml:space="preserve">  учебный год</w:t>
            </w:r>
          </w:p>
          <w:p w:rsidR="00E719A5" w:rsidRPr="00E719A5" w:rsidRDefault="00E719A5" w:rsidP="00E719A5">
            <w:pPr>
              <w:widowControl w:val="0"/>
              <w:wordWrap w:val="0"/>
              <w:spacing w:after="0" w:line="240" w:lineRule="auto"/>
              <w:ind w:right="-1"/>
              <w:jc w:val="center"/>
              <w:rPr>
                <w:rFonts w:ascii="Times New Roman" w:eastAsia="№Е" w:hAnsi="Times New Roman"/>
                <w:b/>
                <w:bCs/>
                <w:caps/>
                <w:color w:val="000000"/>
                <w:sz w:val="24"/>
                <w:szCs w:val="24"/>
                <w:lang w:eastAsia="ru-RU"/>
              </w:rPr>
            </w:pP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sz w:val="24"/>
                <w:szCs w:val="24"/>
                <w:lang w:eastAsia="ru-RU"/>
              </w:rPr>
              <w:t>Дела</w:t>
            </w:r>
          </w:p>
        </w:tc>
        <w:tc>
          <w:tcPr>
            <w:tcW w:w="2577" w:type="dxa"/>
            <w:tcBorders>
              <w:top w:val="single" w:sz="4" w:space="0" w:color="000000"/>
              <w:left w:val="single" w:sz="4" w:space="0" w:color="000000"/>
              <w:bottom w:val="single" w:sz="4" w:space="0" w:color="000000"/>
              <w:right w:val="single" w:sz="4" w:space="0" w:color="000000"/>
            </w:tcBorders>
          </w:tcPr>
          <w:p w:rsid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 xml:space="preserve">Виды </w:t>
            </w:r>
          </w:p>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деятельности</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 xml:space="preserve">Группа </w:t>
            </w:r>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Ориентировочное</w:t>
            </w:r>
          </w:p>
          <w:p w:rsidR="00E719A5" w:rsidRPr="00E719A5" w:rsidRDefault="00E719A5" w:rsidP="00047B47">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время проведения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Ответственные</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hAnsi="Times New Roman"/>
                <w:b/>
                <w:bCs/>
                <w:sz w:val="24"/>
                <w:szCs w:val="24"/>
              </w:rPr>
              <w:t>Работа с дошкольным коллективом</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hAnsi="Times New Roman"/>
                <w:b/>
                <w:bCs/>
                <w:sz w:val="24"/>
                <w:szCs w:val="24"/>
              </w:rPr>
            </w:pPr>
            <w:r w:rsidRPr="00E719A5">
              <w:rPr>
                <w:rFonts w:ascii="Times New Roman" w:hAnsi="Times New Roman"/>
                <w:b/>
                <w:bCs/>
                <w:color w:val="FF0000"/>
                <w:sz w:val="24"/>
                <w:szCs w:val="24"/>
              </w:rPr>
              <w:t xml:space="preserve">Сентябрь </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eastAsia="№Е" w:hAnsi="Times New Roman"/>
                <w:sz w:val="24"/>
                <w:szCs w:val="24"/>
                <w:lang w:eastAsia="ru-RU"/>
              </w:rPr>
            </w:pPr>
            <w:r w:rsidRPr="00E719A5">
              <w:rPr>
                <w:rFonts w:ascii="Times New Roman" w:eastAsia="Times New Roman" w:hAnsi="Times New Roman"/>
                <w:sz w:val="24"/>
                <w:szCs w:val="24"/>
                <w:lang w:eastAsia="ru-RU"/>
              </w:rPr>
              <w:t>Урок Мира.</w:t>
            </w:r>
          </w:p>
        </w:tc>
        <w:tc>
          <w:tcPr>
            <w:tcW w:w="2577" w:type="dxa"/>
            <w:tcBorders>
              <w:top w:val="single" w:sz="4" w:space="0" w:color="000000"/>
              <w:left w:val="single" w:sz="4" w:space="0" w:color="000000"/>
              <w:bottom w:val="single" w:sz="4" w:space="0" w:color="000000"/>
              <w:right w:val="single" w:sz="4" w:space="0" w:color="000000"/>
            </w:tcBorders>
          </w:tcPr>
          <w:p w:rsid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01.09.2022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eastAsia="Times New Roman" w:hAnsi="Times New Roman"/>
                <w:sz w:val="24"/>
                <w:szCs w:val="24"/>
                <w:lang w:eastAsia="ru-RU"/>
              </w:rPr>
            </w:pPr>
            <w:r w:rsidRPr="00E719A5">
              <w:rPr>
                <w:rFonts w:ascii="Times New Roman" w:eastAsia="Times New Roman" w:hAnsi="Times New Roman"/>
                <w:sz w:val="24"/>
                <w:szCs w:val="24"/>
                <w:lang w:eastAsia="ru-RU"/>
              </w:rPr>
              <w:t>День знаний.</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01.09.2022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hAnsi="Times New Roman"/>
                <w:spacing w:val="-10"/>
                <w:sz w:val="24"/>
                <w:szCs w:val="24"/>
                <w:shd w:val="clear" w:color="auto" w:fill="FFFFFF"/>
              </w:rPr>
            </w:pPr>
            <w:r w:rsidRPr="00E719A5">
              <w:rPr>
                <w:rFonts w:ascii="Times New Roman" w:hAnsi="Times New Roman"/>
                <w:spacing w:val="-10"/>
                <w:sz w:val="24"/>
                <w:szCs w:val="24"/>
                <w:shd w:val="clear" w:color="auto" w:fill="FFFFFF"/>
              </w:rPr>
              <w:t xml:space="preserve">Международный день </w:t>
            </w:r>
          </w:p>
          <w:p w:rsidR="00E719A5" w:rsidRPr="00E719A5" w:rsidRDefault="00E719A5" w:rsidP="00E719A5">
            <w:pPr>
              <w:widowControl w:val="0"/>
              <w:wordWrap w:val="0"/>
              <w:spacing w:after="0" w:line="240" w:lineRule="auto"/>
              <w:ind w:right="-1"/>
              <w:jc w:val="both"/>
              <w:rPr>
                <w:rFonts w:ascii="Times New Roman" w:eastAsia="№Е" w:hAnsi="Times New Roman"/>
                <w:sz w:val="24"/>
                <w:szCs w:val="24"/>
                <w:lang w:eastAsia="ru-RU"/>
              </w:rPr>
            </w:pPr>
            <w:r w:rsidRPr="00E719A5">
              <w:rPr>
                <w:rFonts w:ascii="Times New Roman" w:hAnsi="Times New Roman"/>
                <w:spacing w:val="-10"/>
                <w:sz w:val="24"/>
                <w:szCs w:val="24"/>
                <w:shd w:val="clear" w:color="auto" w:fill="FFFFFF"/>
              </w:rPr>
              <w:t xml:space="preserve">жестовых </w:t>
            </w:r>
            <w:r w:rsidR="00047B47">
              <w:rPr>
                <w:rFonts w:ascii="Times New Roman" w:hAnsi="Times New Roman"/>
                <w:spacing w:val="-10"/>
                <w:sz w:val="24"/>
                <w:szCs w:val="24"/>
                <w:shd w:val="clear" w:color="auto" w:fill="FFFFFF"/>
              </w:rPr>
              <w:t xml:space="preserve">  </w:t>
            </w:r>
            <w:r w:rsidRPr="00E719A5">
              <w:rPr>
                <w:rFonts w:ascii="Times New Roman" w:hAnsi="Times New Roman"/>
                <w:spacing w:val="-10"/>
                <w:sz w:val="24"/>
                <w:szCs w:val="24"/>
                <w:shd w:val="clear" w:color="auto" w:fill="FFFFFF"/>
              </w:rPr>
              <w:t>языков.</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23.09.2022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eastAsia="№Е" w:hAnsi="Times New Roman"/>
                <w:sz w:val="24"/>
                <w:szCs w:val="24"/>
                <w:lang w:eastAsia="ru-RU"/>
              </w:rPr>
            </w:pPr>
            <w:r w:rsidRPr="00E719A5">
              <w:rPr>
                <w:rFonts w:ascii="Times New Roman" w:hAnsi="Times New Roman"/>
                <w:spacing w:val="-10"/>
                <w:sz w:val="24"/>
                <w:szCs w:val="24"/>
                <w:shd w:val="clear" w:color="auto" w:fill="FFFFFF"/>
              </w:rPr>
              <w:t xml:space="preserve">Неделя безопасности дорожного </w:t>
            </w:r>
            <w:r w:rsidR="00047B47">
              <w:rPr>
                <w:rFonts w:ascii="Times New Roman" w:hAnsi="Times New Roman"/>
                <w:spacing w:val="-10"/>
                <w:sz w:val="24"/>
                <w:szCs w:val="24"/>
                <w:shd w:val="clear" w:color="auto" w:fill="FFFFFF"/>
              </w:rPr>
              <w:t xml:space="preserve">  </w:t>
            </w:r>
            <w:r w:rsidRPr="00E719A5">
              <w:rPr>
                <w:rFonts w:ascii="Times New Roman" w:hAnsi="Times New Roman"/>
                <w:spacing w:val="-10"/>
                <w:sz w:val="24"/>
                <w:szCs w:val="24"/>
                <w:shd w:val="clear" w:color="auto" w:fill="FFFFFF"/>
              </w:rPr>
              <w:t>движения (по отдельному плану).</w:t>
            </w:r>
          </w:p>
        </w:tc>
        <w:tc>
          <w:tcPr>
            <w:tcW w:w="2577" w:type="dxa"/>
            <w:tcBorders>
              <w:top w:val="single" w:sz="4" w:space="0" w:color="000000"/>
              <w:left w:val="single" w:sz="4" w:space="0" w:color="000000"/>
              <w:bottom w:val="single" w:sz="4" w:space="0" w:color="000000"/>
              <w:right w:val="single" w:sz="4" w:space="0" w:color="000000"/>
            </w:tcBorders>
          </w:tcPr>
          <w:p w:rsid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исследовательско</w:t>
            </w:r>
            <w:proofErr w:type="spellEnd"/>
            <w:r w:rsidRPr="00E719A5">
              <w:rPr>
                <w:rFonts w:ascii="Times New Roman" w:eastAsia="№Е" w:hAnsi="Times New Roman"/>
                <w:color w:val="000000"/>
                <w:sz w:val="24"/>
                <w:szCs w:val="24"/>
                <w:lang w:eastAsia="ru-RU"/>
              </w:rPr>
              <w:t>-</w:t>
            </w:r>
          </w:p>
          <w:p w:rsid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познавательная,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047B47">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25.09.2022</w:t>
            </w:r>
            <w:r w:rsidR="00047B47">
              <w:rPr>
                <w:rFonts w:ascii="Times New Roman" w:eastAsia="№Е" w:hAnsi="Times New Roman"/>
                <w:color w:val="000000"/>
                <w:sz w:val="24"/>
                <w:szCs w:val="24"/>
                <w:lang w:eastAsia="ru-RU"/>
              </w:rPr>
              <w:t xml:space="preserve"> </w:t>
            </w:r>
            <w:r w:rsidR="00E719A5" w:rsidRPr="00E719A5">
              <w:rPr>
                <w:rFonts w:ascii="Times New Roman" w:eastAsia="№Е" w:hAnsi="Times New Roman"/>
                <w:color w:val="000000"/>
                <w:sz w:val="24"/>
                <w:szCs w:val="24"/>
                <w:lang w:eastAsia="ru-RU"/>
              </w:rPr>
              <w:t>-</w:t>
            </w:r>
            <w:r w:rsidR="00047B47">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29.09.2022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eastAsia="№Е" w:hAnsi="Times New Roman"/>
                <w:sz w:val="24"/>
                <w:szCs w:val="24"/>
                <w:lang w:eastAsia="ru-RU"/>
              </w:rPr>
            </w:pPr>
            <w:r w:rsidRPr="00E719A5">
              <w:rPr>
                <w:rFonts w:ascii="Times New Roman" w:hAnsi="Times New Roman"/>
                <w:spacing w:val="-10"/>
                <w:sz w:val="24"/>
                <w:szCs w:val="24"/>
                <w:shd w:val="clear" w:color="auto" w:fill="FFFFFF"/>
              </w:rPr>
              <w:t>Международный день глухих.</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26.09.2022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spacing w:val="-10"/>
                <w:sz w:val="24"/>
                <w:szCs w:val="24"/>
                <w:shd w:val="clear" w:color="auto" w:fill="FFFFFF"/>
              </w:rPr>
            </w:pPr>
            <w:r w:rsidRPr="00E719A5">
              <w:rPr>
                <w:rFonts w:ascii="Times New Roman" w:hAnsi="Times New Roman"/>
                <w:spacing w:val="-10"/>
                <w:sz w:val="24"/>
                <w:szCs w:val="24"/>
                <w:shd w:val="clear" w:color="auto" w:fill="FFFFFF"/>
              </w:rPr>
              <w:t>Праздник «Осень».</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3510"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rPr>
                <w:rFonts w:ascii="Times New Roman" w:hAnsi="Times New Roman"/>
                <w:spacing w:val="-10"/>
                <w:sz w:val="24"/>
                <w:szCs w:val="24"/>
                <w:shd w:val="clear" w:color="auto" w:fill="FFFFFF"/>
              </w:rPr>
            </w:pPr>
            <w:r w:rsidRPr="00E719A5">
              <w:rPr>
                <w:rFonts w:ascii="Times New Roman" w:hAnsi="Times New Roman"/>
                <w:spacing w:val="-10"/>
                <w:sz w:val="24"/>
                <w:szCs w:val="24"/>
                <w:shd w:val="clear" w:color="auto" w:fill="FFFFFF"/>
              </w:rPr>
              <w:t xml:space="preserve">Оформление выставки  </w:t>
            </w:r>
          </w:p>
          <w:p w:rsidR="00E719A5" w:rsidRPr="00E719A5" w:rsidRDefault="00E719A5" w:rsidP="00E719A5">
            <w:pPr>
              <w:widowControl w:val="0"/>
              <w:wordWrap w:val="0"/>
              <w:spacing w:after="0" w:line="240" w:lineRule="auto"/>
              <w:ind w:right="-1"/>
              <w:rPr>
                <w:rFonts w:ascii="Times New Roman" w:hAnsi="Times New Roman"/>
                <w:spacing w:val="-10"/>
                <w:sz w:val="24"/>
                <w:szCs w:val="24"/>
                <w:shd w:val="clear" w:color="auto" w:fill="FFFFFF"/>
              </w:rPr>
            </w:pPr>
            <w:r w:rsidRPr="00E719A5">
              <w:rPr>
                <w:rFonts w:ascii="Times New Roman" w:hAnsi="Times New Roman"/>
                <w:spacing w:val="-10"/>
                <w:sz w:val="24"/>
                <w:szCs w:val="24"/>
                <w:shd w:val="clear" w:color="auto" w:fill="FFFFFF"/>
              </w:rPr>
              <w:t>детского творчества «Осень».</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изобразительная,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конструирование</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047B47">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25.09.2022</w:t>
            </w:r>
            <w:r w:rsidR="00047B47">
              <w:rPr>
                <w:rFonts w:ascii="Times New Roman" w:eastAsia="№Е" w:hAnsi="Times New Roman"/>
                <w:color w:val="000000"/>
                <w:sz w:val="24"/>
                <w:szCs w:val="24"/>
                <w:lang w:eastAsia="ru-RU"/>
              </w:rPr>
              <w:t xml:space="preserve"> </w:t>
            </w:r>
            <w:r w:rsidR="00E719A5" w:rsidRPr="00E719A5">
              <w:rPr>
                <w:rFonts w:ascii="Times New Roman" w:eastAsia="№Е" w:hAnsi="Times New Roman"/>
                <w:color w:val="000000"/>
                <w:sz w:val="24"/>
                <w:szCs w:val="24"/>
                <w:lang w:eastAsia="ru-RU"/>
              </w:rPr>
              <w:t>-</w:t>
            </w:r>
            <w:r w:rsidR="00047B47">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 xml:space="preserve">Октябрь </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Международный день </w:t>
            </w:r>
            <w:proofErr w:type="gramStart"/>
            <w:r w:rsidRPr="00E719A5">
              <w:rPr>
                <w:rFonts w:ascii="Times New Roman" w:hAnsi="Times New Roman"/>
                <w:color w:val="000000"/>
                <w:spacing w:val="-10"/>
                <w:sz w:val="24"/>
                <w:szCs w:val="24"/>
                <w:shd w:val="clear" w:color="auto" w:fill="FFFFFF"/>
              </w:rPr>
              <w:t>детского</w:t>
            </w:r>
            <w:proofErr w:type="gramEnd"/>
            <w:r w:rsidRPr="00E719A5">
              <w:rPr>
                <w:rFonts w:ascii="Times New Roman" w:hAnsi="Times New Roman"/>
                <w:color w:val="000000"/>
                <w:spacing w:val="-10"/>
                <w:sz w:val="24"/>
                <w:szCs w:val="24"/>
                <w:shd w:val="clear" w:color="auto" w:fill="FFFFFF"/>
              </w:rPr>
              <w:t xml:space="preserve">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церебрального паралича.</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исследовательско</w:t>
            </w:r>
            <w:proofErr w:type="spellEnd"/>
            <w:r w:rsidRPr="00E719A5">
              <w:rPr>
                <w:rFonts w:ascii="Times New Roman" w:eastAsia="№Е" w:hAnsi="Times New Roman"/>
                <w:color w:val="000000"/>
                <w:sz w:val="24"/>
                <w:szCs w:val="24"/>
                <w:lang w:eastAsia="ru-RU"/>
              </w:rPr>
              <w:t>-</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06.10.2022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Оформление выставки </w:t>
            </w:r>
            <w:proofErr w:type="gramStart"/>
            <w:r w:rsidRPr="00E719A5">
              <w:rPr>
                <w:rFonts w:ascii="Times New Roman" w:hAnsi="Times New Roman"/>
                <w:color w:val="000000"/>
                <w:spacing w:val="-10"/>
                <w:sz w:val="24"/>
                <w:szCs w:val="24"/>
                <w:shd w:val="clear" w:color="auto" w:fill="FFFFFF"/>
              </w:rPr>
              <w:t>детского</w:t>
            </w:r>
            <w:proofErr w:type="gramEnd"/>
            <w:r w:rsidRPr="00E719A5">
              <w:rPr>
                <w:rFonts w:ascii="Times New Roman" w:hAnsi="Times New Roman"/>
                <w:color w:val="000000"/>
                <w:spacing w:val="-10"/>
                <w:sz w:val="24"/>
                <w:szCs w:val="24"/>
                <w:shd w:val="clear" w:color="auto" w:fill="FFFFFF"/>
              </w:rPr>
              <w:t xml:space="preserve"> </w:t>
            </w:r>
          </w:p>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творчества «Мой поселок, </w:t>
            </w:r>
            <w:proofErr w:type="gramStart"/>
            <w:r w:rsidRPr="00E719A5">
              <w:rPr>
                <w:rFonts w:ascii="Times New Roman" w:hAnsi="Times New Roman"/>
                <w:color w:val="000000"/>
                <w:spacing w:val="-10"/>
                <w:sz w:val="24"/>
                <w:szCs w:val="24"/>
                <w:shd w:val="clear" w:color="auto" w:fill="FFFFFF"/>
              </w:rPr>
              <w:t>моя</w:t>
            </w:r>
            <w:proofErr w:type="gramEnd"/>
            <w:r w:rsidRPr="00E719A5">
              <w:rPr>
                <w:rFonts w:ascii="Times New Roman" w:hAnsi="Times New Roman"/>
                <w:color w:val="000000"/>
                <w:spacing w:val="-10"/>
                <w:sz w:val="24"/>
                <w:szCs w:val="24"/>
                <w:shd w:val="clear" w:color="auto" w:fill="FFFFFF"/>
              </w:rPr>
              <w:t xml:space="preserve">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страна, моя планета».</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изобразительная,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конструирование</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047B47">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01.10.2022</w:t>
            </w:r>
            <w:r w:rsidR="00047B47">
              <w:rPr>
                <w:rFonts w:ascii="Times New Roman" w:eastAsia="№Е" w:hAnsi="Times New Roman"/>
                <w:color w:val="000000"/>
                <w:sz w:val="24"/>
                <w:szCs w:val="24"/>
                <w:lang w:eastAsia="ru-RU"/>
              </w:rPr>
              <w:t xml:space="preserve"> </w:t>
            </w:r>
            <w:r w:rsidR="00E719A5" w:rsidRPr="00E719A5">
              <w:rPr>
                <w:rFonts w:ascii="Times New Roman" w:eastAsia="№Е" w:hAnsi="Times New Roman"/>
                <w:color w:val="000000"/>
                <w:sz w:val="24"/>
                <w:szCs w:val="24"/>
                <w:lang w:eastAsia="ru-RU"/>
              </w:rPr>
              <w:t>-</w:t>
            </w:r>
            <w:r w:rsidR="00047B47">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15.10.2022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eastAsia="Times New Roman" w:hAnsi="Times New Roman"/>
                <w:color w:val="000000"/>
                <w:sz w:val="24"/>
                <w:szCs w:val="24"/>
                <w:lang w:eastAsia="ru-RU"/>
              </w:rPr>
              <w:t>«Безопасный интернет».</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исследовательско</w:t>
            </w:r>
            <w:proofErr w:type="spellEnd"/>
            <w:r w:rsidRPr="00E719A5">
              <w:rPr>
                <w:rFonts w:ascii="Times New Roman" w:eastAsia="№Е" w:hAnsi="Times New Roman"/>
                <w:color w:val="000000"/>
                <w:sz w:val="24"/>
                <w:szCs w:val="24"/>
                <w:lang w:eastAsia="ru-RU"/>
              </w:rPr>
              <w:t>-</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22.10.2022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Ноябрь.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spacing w:after="0" w:line="255" w:lineRule="atLeast"/>
              <w:rPr>
                <w:rFonts w:ascii="Times New Roman" w:eastAsia="Times New Roman" w:hAnsi="Times New Roman"/>
                <w:sz w:val="24"/>
                <w:szCs w:val="24"/>
                <w:lang w:eastAsia="ru-RU"/>
              </w:rPr>
            </w:pPr>
            <w:r w:rsidRPr="00E719A5">
              <w:rPr>
                <w:rFonts w:ascii="Times New Roman" w:eastAsia="Times New Roman" w:hAnsi="Times New Roman"/>
                <w:sz w:val="24"/>
                <w:szCs w:val="24"/>
                <w:lang w:eastAsia="ru-RU"/>
              </w:rPr>
              <w:t xml:space="preserve"> «Правильное питание и сон – залог здоровья!».</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047B47">
            <w:pPr>
              <w:spacing w:after="0" w:line="255" w:lineRule="atLeast"/>
              <w:jc w:val="center"/>
              <w:rPr>
                <w:rFonts w:ascii="Times New Roman" w:eastAsia="Times New Roman" w:hAnsi="Times New Roman"/>
                <w:sz w:val="24"/>
                <w:szCs w:val="24"/>
                <w:lang w:eastAsia="ru-RU"/>
              </w:rPr>
            </w:pPr>
            <w:proofErr w:type="spellStart"/>
            <w:r w:rsidRPr="00E719A5">
              <w:rPr>
                <w:rFonts w:ascii="Times New Roman" w:eastAsia="№Е" w:hAnsi="Times New Roman"/>
                <w:color w:val="000000"/>
                <w:sz w:val="24"/>
                <w:szCs w:val="24"/>
                <w:lang w:eastAsia="ru-RU"/>
              </w:rPr>
              <w:t>исследовательско</w:t>
            </w:r>
            <w:proofErr w:type="spellEnd"/>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spacing w:after="0" w:line="255" w:lineRule="atLeast"/>
              <w:jc w:val="center"/>
              <w:rPr>
                <w:rFonts w:ascii="Times New Roman" w:eastAsia="Times New Roman" w:hAnsi="Times New Roman"/>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after="0" w:line="255" w:lineRule="atLeast"/>
              <w:rPr>
                <w:rFonts w:ascii="Times New Roman" w:eastAsia="Times New Roman" w:hAnsi="Times New Roman"/>
                <w:sz w:val="24"/>
                <w:szCs w:val="24"/>
                <w:lang w:eastAsia="ru-RU"/>
              </w:rPr>
            </w:pPr>
            <w:r w:rsidRPr="00E719A5">
              <w:rPr>
                <w:rFonts w:ascii="Times New Roman" w:eastAsia="Times New Roman" w:hAnsi="Times New Roman"/>
                <w:sz w:val="24"/>
                <w:szCs w:val="24"/>
                <w:lang w:eastAsia="ru-RU"/>
              </w:rPr>
              <w:t>День народного единства.</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after="0" w:line="255" w:lineRule="atLeast"/>
              <w:jc w:val="center"/>
              <w:rPr>
                <w:rFonts w:ascii="Times New Roman" w:eastAsia="Times New Roman" w:hAnsi="Times New Roman"/>
                <w:sz w:val="24"/>
                <w:szCs w:val="24"/>
                <w:lang w:eastAsia="ru-RU"/>
              </w:rPr>
            </w:pPr>
            <w:r w:rsidRPr="00E719A5">
              <w:rPr>
                <w:rFonts w:ascii="Times New Roman" w:eastAsia="Times New Roman" w:hAnsi="Times New Roman"/>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after="0" w:line="255" w:lineRule="atLeast"/>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after="0" w:line="255" w:lineRule="atLeast"/>
              <w:rPr>
                <w:rFonts w:ascii="Times New Roman" w:eastAsia="Times New Roman" w:hAnsi="Times New Roman"/>
                <w:sz w:val="24"/>
                <w:szCs w:val="24"/>
                <w:lang w:eastAsia="ru-RU"/>
              </w:rPr>
            </w:pPr>
            <w:r w:rsidRPr="00E719A5">
              <w:rPr>
                <w:rFonts w:ascii="Times New Roman" w:eastAsia="Times New Roman" w:hAnsi="Times New Roman"/>
                <w:sz w:val="24"/>
                <w:szCs w:val="24"/>
                <w:lang w:eastAsia="ru-RU"/>
              </w:rPr>
              <w:t xml:space="preserve">Оформление выставки детского </w:t>
            </w:r>
            <w:r w:rsidRPr="00E719A5">
              <w:rPr>
                <w:rFonts w:ascii="Times New Roman" w:eastAsia="Times New Roman" w:hAnsi="Times New Roman"/>
                <w:sz w:val="24"/>
                <w:szCs w:val="24"/>
                <w:lang w:eastAsia="ru-RU"/>
              </w:rPr>
              <w:lastRenderedPageBreak/>
              <w:t>творчества «Родина».</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after="0" w:line="255" w:lineRule="atLeast"/>
              <w:jc w:val="center"/>
              <w:rPr>
                <w:rFonts w:ascii="Times New Roman" w:eastAsia="Times New Roman" w:hAnsi="Times New Roman"/>
                <w:sz w:val="24"/>
                <w:szCs w:val="24"/>
                <w:lang w:eastAsia="ru-RU"/>
              </w:rPr>
            </w:pPr>
            <w:proofErr w:type="gramStart"/>
            <w:r w:rsidRPr="00E719A5">
              <w:rPr>
                <w:rFonts w:ascii="Times New Roman" w:eastAsia="№Е" w:hAnsi="Times New Roman"/>
                <w:color w:val="000000"/>
                <w:sz w:val="24"/>
                <w:szCs w:val="24"/>
                <w:lang w:eastAsia="ru-RU"/>
              </w:rPr>
              <w:lastRenderedPageBreak/>
              <w:t>изобразительная</w:t>
            </w:r>
            <w:proofErr w:type="gramEnd"/>
            <w:r w:rsidRPr="00E719A5">
              <w:rPr>
                <w:rFonts w:ascii="Times New Roman" w:eastAsia="№Е" w:hAnsi="Times New Roman"/>
                <w:color w:val="000000"/>
                <w:sz w:val="24"/>
                <w:szCs w:val="24"/>
                <w:lang w:eastAsia="ru-RU"/>
              </w:rPr>
              <w:t xml:space="preserve">, </w:t>
            </w:r>
            <w:r w:rsidRPr="00E719A5">
              <w:rPr>
                <w:rFonts w:ascii="Times New Roman" w:eastAsia="№Е" w:hAnsi="Times New Roman"/>
                <w:color w:val="000000"/>
                <w:sz w:val="24"/>
                <w:szCs w:val="24"/>
                <w:lang w:eastAsia="ru-RU"/>
              </w:rPr>
              <w:lastRenderedPageBreak/>
              <w:t>конструирование</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after="0" w:line="255" w:lineRule="atLeast"/>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lastRenderedPageBreak/>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047B47">
            <w:pPr>
              <w:spacing w:after="0" w:line="255"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01.11.2022</w:t>
            </w:r>
            <w:r w:rsidR="00047B47">
              <w:rPr>
                <w:rFonts w:ascii="Times New Roman" w:eastAsia="Times New Roman" w:hAnsi="Times New Roman"/>
                <w:sz w:val="24"/>
                <w:szCs w:val="24"/>
                <w:lang w:eastAsia="ru-RU"/>
              </w:rPr>
              <w:t xml:space="preserve"> </w:t>
            </w:r>
            <w:r w:rsidR="00E719A5" w:rsidRPr="00E719A5">
              <w:rPr>
                <w:rFonts w:ascii="Times New Roman" w:eastAsia="Times New Roman" w:hAnsi="Times New Roman"/>
                <w:sz w:val="24"/>
                <w:szCs w:val="24"/>
                <w:lang w:eastAsia="ru-RU"/>
              </w:rPr>
              <w:t>-</w:t>
            </w:r>
            <w:r w:rsidR="00047B4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12.11.2022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lastRenderedPageBreak/>
              <w:t>Международный день слепых.</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13.11.2022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Оформление выставки </w:t>
            </w:r>
          </w:p>
          <w:p w:rsidR="00E719A5" w:rsidRPr="00E719A5" w:rsidRDefault="00047B47" w:rsidP="00047B47">
            <w:pPr>
              <w:widowControl w:val="0"/>
              <w:wordWrap w:val="0"/>
              <w:spacing w:after="0" w:line="240" w:lineRule="auto"/>
              <w:ind w:right="-1"/>
              <w:jc w:val="both"/>
              <w:rPr>
                <w:rFonts w:ascii="Times New Roman" w:hAnsi="Times New Roman"/>
                <w:color w:val="000000"/>
                <w:spacing w:val="-10"/>
                <w:sz w:val="24"/>
                <w:szCs w:val="24"/>
                <w:shd w:val="clear" w:color="auto" w:fill="FFFFFF"/>
              </w:rPr>
            </w:pPr>
            <w:r>
              <w:rPr>
                <w:rFonts w:ascii="Times New Roman" w:eastAsia="Times New Roman" w:hAnsi="Times New Roman"/>
                <w:color w:val="000000"/>
                <w:sz w:val="24"/>
                <w:szCs w:val="24"/>
                <w:lang w:eastAsia="ru-RU"/>
              </w:rPr>
              <w:t>р</w:t>
            </w:r>
            <w:r w:rsidR="00E719A5" w:rsidRPr="00E719A5">
              <w:rPr>
                <w:rFonts w:ascii="Times New Roman" w:eastAsia="Times New Roman" w:hAnsi="Times New Roman"/>
                <w:color w:val="000000"/>
                <w:sz w:val="24"/>
                <w:szCs w:val="24"/>
                <w:lang w:eastAsia="ru-RU"/>
              </w:rPr>
              <w:t>исунков «Мамам с любовью!»</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изобразительная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047B47">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 xml:space="preserve">18.11.2022 </w:t>
            </w:r>
            <w:r w:rsidR="00E719A5" w:rsidRPr="00E719A5">
              <w:rPr>
                <w:rFonts w:ascii="Times New Roman" w:eastAsia="№Е" w:hAnsi="Times New Roman"/>
                <w:color w:val="000000"/>
                <w:sz w:val="24"/>
                <w:szCs w:val="24"/>
                <w:lang w:eastAsia="ru-RU"/>
              </w:rPr>
              <w:t>-</w:t>
            </w:r>
            <w:r w:rsidR="00047B47">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25.11.2022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Декабрь.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Оформление выставки </w:t>
            </w:r>
          </w:p>
          <w:p w:rsidR="00E719A5" w:rsidRPr="00E719A5" w:rsidRDefault="00E719A5" w:rsidP="00047B47">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рисунков, плакатов «Новый год у ворот».</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изобразительная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047B47">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01.12.2022</w:t>
            </w:r>
            <w:r w:rsidR="00047B47">
              <w:rPr>
                <w:rFonts w:ascii="Times New Roman" w:eastAsia="№Е" w:hAnsi="Times New Roman"/>
                <w:color w:val="000000"/>
                <w:sz w:val="24"/>
                <w:szCs w:val="24"/>
                <w:lang w:eastAsia="ru-RU"/>
              </w:rPr>
              <w:t xml:space="preserve"> </w:t>
            </w:r>
            <w:r w:rsidR="00E719A5" w:rsidRPr="00E719A5">
              <w:rPr>
                <w:rFonts w:ascii="Times New Roman" w:eastAsia="№Е" w:hAnsi="Times New Roman"/>
                <w:color w:val="000000"/>
                <w:sz w:val="24"/>
                <w:szCs w:val="24"/>
                <w:lang w:eastAsia="ru-RU"/>
              </w:rPr>
              <w:t>-</w:t>
            </w:r>
            <w:r w:rsidR="00047B47">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28.12.2022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Международный день инвалидов.</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03.12.2022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142834"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hyperlink r:id="rId9" w:anchor="/document/37/16/" w:history="1">
              <w:r w:rsidR="00E719A5" w:rsidRPr="00E719A5">
                <w:rPr>
                  <w:rFonts w:ascii="Times New Roman" w:eastAsia="Times New Roman" w:hAnsi="Times New Roman"/>
                  <w:sz w:val="24"/>
                  <w:szCs w:val="24"/>
                  <w:lang w:eastAsia="ru-RU"/>
                </w:rPr>
                <w:t xml:space="preserve"> «Кладовая здоровья»</w:t>
              </w:r>
            </w:hyperlink>
            <w:r w:rsidR="00E719A5" w:rsidRPr="00E719A5">
              <w:rPr>
                <w:rFonts w:ascii="Times New Roman" w:eastAsia="Times New Roman" w:hAnsi="Times New Roman"/>
                <w:sz w:val="24"/>
                <w:szCs w:val="24"/>
                <w:lang w:eastAsia="ru-RU"/>
              </w:rPr>
              <w:t>. </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w:t>
            </w:r>
            <w:r w:rsidR="00047B47">
              <w:rPr>
                <w:rFonts w:ascii="Times New Roman" w:eastAsia="№Е" w:hAnsi="Times New Roman"/>
                <w:color w:val="000000"/>
                <w:sz w:val="24"/>
                <w:szCs w:val="24"/>
                <w:lang w:eastAsia="ru-RU"/>
              </w:rPr>
              <w:t>г</w:t>
            </w:r>
            <w:r w:rsidRPr="00E719A5">
              <w:rPr>
                <w:rFonts w:ascii="Times New Roman" w:eastAsia="№Е" w:hAnsi="Times New Roman"/>
                <w:color w:val="000000"/>
                <w:sz w:val="24"/>
                <w:szCs w:val="24"/>
                <w:lang w:eastAsia="ru-RU"/>
              </w:rPr>
              <w:t>ровая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142834" w:rsidP="00E719A5">
            <w:pPr>
              <w:widowControl w:val="0"/>
              <w:wordWrap w:val="0"/>
              <w:spacing w:after="0" w:line="240" w:lineRule="auto"/>
              <w:ind w:right="-1"/>
              <w:jc w:val="both"/>
              <w:rPr>
                <w:rFonts w:ascii="Times New Roman" w:hAnsi="Times New Roman"/>
                <w:sz w:val="24"/>
                <w:szCs w:val="24"/>
              </w:rPr>
            </w:pPr>
            <w:hyperlink r:id="rId10" w:anchor="/document/37/65/" w:history="1">
              <w:r w:rsidR="00E719A5" w:rsidRPr="00E719A5">
                <w:rPr>
                  <w:rFonts w:ascii="Times New Roman" w:eastAsia="Times New Roman" w:hAnsi="Times New Roman"/>
                  <w:sz w:val="24"/>
                  <w:szCs w:val="24"/>
                  <w:lang w:eastAsia="ru-RU"/>
                </w:rPr>
                <w:t xml:space="preserve"> «</w:t>
              </w:r>
              <w:proofErr w:type="spellStart"/>
              <w:r w:rsidR="00E719A5" w:rsidRPr="00E719A5">
                <w:rPr>
                  <w:rFonts w:ascii="Times New Roman" w:eastAsia="Times New Roman" w:hAnsi="Times New Roman"/>
                  <w:sz w:val="24"/>
                  <w:szCs w:val="24"/>
                  <w:lang w:eastAsia="ru-RU"/>
                </w:rPr>
                <w:t>Спайсы</w:t>
              </w:r>
              <w:proofErr w:type="spellEnd"/>
              <w:r w:rsidR="00E719A5" w:rsidRPr="00E719A5">
                <w:rPr>
                  <w:rFonts w:ascii="Times New Roman" w:eastAsia="Times New Roman" w:hAnsi="Times New Roman"/>
                  <w:sz w:val="24"/>
                  <w:szCs w:val="24"/>
                  <w:lang w:eastAsia="ru-RU"/>
                </w:rPr>
                <w:t xml:space="preserve"> – это…»</w:t>
              </w:r>
            </w:hyperlink>
            <w:r w:rsidR="00E719A5" w:rsidRPr="00E719A5">
              <w:rPr>
                <w:rFonts w:ascii="Times New Roman" w:eastAsia="Times New Roman" w:hAnsi="Times New Roman"/>
                <w:sz w:val="24"/>
                <w:szCs w:val="24"/>
                <w:lang w:eastAsia="ru-RU"/>
              </w:rPr>
              <w:t>.</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17.12.2022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sz w:val="24"/>
                <w:szCs w:val="24"/>
              </w:rPr>
            </w:pPr>
            <w:r w:rsidRPr="00E719A5">
              <w:rPr>
                <w:rFonts w:ascii="Times New Roman" w:eastAsia="№Е" w:hAnsi="Times New Roman"/>
                <w:color w:val="000000"/>
                <w:sz w:val="24"/>
                <w:szCs w:val="24"/>
                <w:lang w:eastAsia="ru-RU"/>
              </w:rPr>
              <w:t>Праздник «Новый год».</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 xml:space="preserve">Январь. </w:t>
            </w:r>
          </w:p>
        </w:tc>
      </w:tr>
      <w:tr w:rsidR="00E719A5" w:rsidRPr="00E719A5" w:rsidTr="00047B47">
        <w:trPr>
          <w:trHeight w:val="572"/>
        </w:trPr>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Всемирный день азбука Брайля.</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04.01.2023</w:t>
            </w:r>
          </w:p>
        </w:tc>
        <w:tc>
          <w:tcPr>
            <w:tcW w:w="2976"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rPr>
          <w:trHeight w:val="353"/>
        </w:trPr>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Праздник «Зима».</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14.01.2023</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047B47">
        <w:trPr>
          <w:trHeight w:val="353"/>
        </w:trPr>
        <w:tc>
          <w:tcPr>
            <w:tcW w:w="3510"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Оформление выставки </w:t>
            </w:r>
            <w:proofErr w:type="gramStart"/>
            <w:r w:rsidRPr="00E719A5">
              <w:rPr>
                <w:rFonts w:ascii="Times New Roman" w:hAnsi="Times New Roman"/>
                <w:color w:val="000000"/>
                <w:spacing w:val="-10"/>
                <w:sz w:val="24"/>
                <w:szCs w:val="24"/>
                <w:shd w:val="clear" w:color="auto" w:fill="FFFFFF"/>
              </w:rPr>
              <w:t>детского</w:t>
            </w:r>
            <w:proofErr w:type="gramEnd"/>
            <w:r w:rsidRPr="00E719A5">
              <w:rPr>
                <w:rFonts w:ascii="Times New Roman" w:hAnsi="Times New Roman"/>
                <w:color w:val="000000"/>
                <w:spacing w:val="-10"/>
                <w:sz w:val="24"/>
                <w:szCs w:val="24"/>
                <w:shd w:val="clear" w:color="auto" w:fill="FFFFFF"/>
              </w:rPr>
              <w:t xml:space="preserve">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творчества «Зимушка-зима».</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изобразительная,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конструирование</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047B47">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14.01.2023</w:t>
            </w:r>
            <w:r w:rsidR="00047B47">
              <w:rPr>
                <w:rFonts w:ascii="Times New Roman" w:eastAsia="№Е" w:hAnsi="Times New Roman"/>
                <w:color w:val="000000"/>
                <w:sz w:val="24"/>
                <w:szCs w:val="24"/>
                <w:lang w:eastAsia="ru-RU"/>
              </w:rPr>
              <w:t xml:space="preserve"> </w:t>
            </w:r>
            <w:r w:rsidR="00E719A5" w:rsidRPr="00E719A5">
              <w:rPr>
                <w:rFonts w:ascii="Times New Roman" w:eastAsia="№Е" w:hAnsi="Times New Roman"/>
                <w:color w:val="000000"/>
                <w:sz w:val="24"/>
                <w:szCs w:val="24"/>
                <w:lang w:eastAsia="ru-RU"/>
              </w:rPr>
              <w:t>-</w:t>
            </w:r>
            <w:r w:rsidR="00047B47">
              <w:rPr>
                <w:rFonts w:ascii="Times New Roman" w:eastAsia="№Е" w:hAnsi="Times New Roman"/>
                <w:color w:val="000000"/>
                <w:sz w:val="24"/>
                <w:szCs w:val="24"/>
                <w:lang w:eastAsia="ru-RU"/>
              </w:rPr>
              <w:t xml:space="preserve"> </w:t>
            </w:r>
            <w:r>
              <w:rPr>
                <w:rFonts w:ascii="Times New Roman" w:eastAsia="№Е" w:hAnsi="Times New Roman"/>
                <w:color w:val="000000"/>
                <w:sz w:val="24"/>
                <w:szCs w:val="24"/>
                <w:lang w:eastAsia="ru-RU"/>
              </w:rPr>
              <w:t>21.01.2023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rPr>
          <w:trHeight w:val="353"/>
        </w:trPr>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Зимняя олимпиада.</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двигательная,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28.01.2023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E719A5">
        <w:trPr>
          <w:trHeight w:val="347"/>
        </w:trPr>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Февраль.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Праздник «23 февраля – День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защитника Отечества».</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 двигательная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hAnsi="Times New Roman"/>
                <w:color w:val="000000"/>
                <w:spacing w:val="-10"/>
                <w:sz w:val="24"/>
                <w:szCs w:val="24"/>
                <w:shd w:val="clear" w:color="auto" w:fill="FFFFFF"/>
              </w:rPr>
              <w:t>22.02.2023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Оформление выставки </w:t>
            </w:r>
          </w:p>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рисунков «Буду Родину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eastAsia="Times New Roman" w:hAnsi="Times New Roman"/>
                <w:color w:val="000000"/>
                <w:sz w:val="24"/>
                <w:szCs w:val="24"/>
                <w:lang w:eastAsia="ru-RU"/>
              </w:rPr>
              <w:t>любить, буду армии служить».</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изобразительная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47608A">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01.02.2023</w:t>
            </w:r>
            <w:r w:rsidR="00047B47">
              <w:rPr>
                <w:rFonts w:ascii="Times New Roman" w:hAnsi="Times New Roman"/>
                <w:color w:val="000000"/>
                <w:spacing w:val="-10"/>
                <w:sz w:val="24"/>
                <w:szCs w:val="24"/>
                <w:shd w:val="clear" w:color="auto" w:fill="FFFFFF"/>
              </w:rPr>
              <w:t xml:space="preserve"> </w:t>
            </w:r>
            <w:r w:rsidR="00E719A5" w:rsidRPr="00E719A5">
              <w:rPr>
                <w:rFonts w:ascii="Times New Roman" w:hAnsi="Times New Roman"/>
                <w:color w:val="000000"/>
                <w:spacing w:val="-10"/>
                <w:sz w:val="24"/>
                <w:szCs w:val="24"/>
                <w:shd w:val="clear" w:color="auto" w:fill="FFFFFF"/>
              </w:rPr>
              <w:t>-</w:t>
            </w:r>
            <w:r w:rsidR="00047B47">
              <w:rPr>
                <w:rFonts w:ascii="Times New Roman" w:hAnsi="Times New Roman"/>
                <w:color w:val="000000"/>
                <w:spacing w:val="-10"/>
                <w:sz w:val="24"/>
                <w:szCs w:val="24"/>
                <w:shd w:val="clear" w:color="auto" w:fill="FFFFFF"/>
              </w:rPr>
              <w:t xml:space="preserve"> </w:t>
            </w:r>
            <w:r w:rsidR="00E719A5" w:rsidRPr="00E719A5">
              <w:rPr>
                <w:rFonts w:ascii="Times New Roman" w:hAnsi="Times New Roman"/>
                <w:color w:val="000000"/>
                <w:spacing w:val="-10"/>
                <w:sz w:val="24"/>
                <w:szCs w:val="24"/>
                <w:shd w:val="clear" w:color="auto" w:fill="FFFFFF"/>
              </w:rPr>
              <w:t>22.02.202</w:t>
            </w:r>
            <w:r>
              <w:rPr>
                <w:rFonts w:ascii="Times New Roman" w:hAnsi="Times New Roman"/>
                <w:color w:val="000000"/>
                <w:spacing w:val="-10"/>
                <w:sz w:val="24"/>
                <w:szCs w:val="24"/>
                <w:shd w:val="clear" w:color="auto" w:fill="FFFFFF"/>
              </w:rPr>
              <w:t>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Март.</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lastRenderedPageBreak/>
              <w:t xml:space="preserve">Оформление выставки </w:t>
            </w:r>
          </w:p>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рисунков, плакатов, поделок </w:t>
            </w:r>
          </w:p>
          <w:p w:rsidR="00E719A5" w:rsidRPr="00E719A5" w:rsidRDefault="00E719A5" w:rsidP="00047B47">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«Мамочка, мамуля, как люблю тебя я!».</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изобразительная,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конструирование</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047B47">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01.03.2023</w:t>
            </w:r>
            <w:r w:rsidR="00047B47">
              <w:rPr>
                <w:rFonts w:ascii="Times New Roman" w:hAnsi="Times New Roman"/>
                <w:color w:val="000000"/>
                <w:spacing w:val="-10"/>
                <w:sz w:val="24"/>
                <w:szCs w:val="24"/>
                <w:shd w:val="clear" w:color="auto" w:fill="FFFFFF"/>
              </w:rPr>
              <w:t xml:space="preserve"> </w:t>
            </w:r>
            <w:r w:rsidR="00E719A5" w:rsidRPr="00E719A5">
              <w:rPr>
                <w:rFonts w:ascii="Times New Roman" w:hAnsi="Times New Roman"/>
                <w:color w:val="000000"/>
                <w:spacing w:val="-10"/>
                <w:sz w:val="24"/>
                <w:szCs w:val="24"/>
                <w:shd w:val="clear" w:color="auto" w:fill="FFFFFF"/>
              </w:rPr>
              <w:t>-</w:t>
            </w:r>
            <w:r w:rsidR="00047B47">
              <w:rPr>
                <w:rFonts w:ascii="Times New Roman" w:hAnsi="Times New Roman"/>
                <w:color w:val="000000"/>
                <w:spacing w:val="-10"/>
                <w:sz w:val="24"/>
                <w:szCs w:val="24"/>
                <w:shd w:val="clear" w:color="auto" w:fill="FFFFFF"/>
              </w:rPr>
              <w:t xml:space="preserve"> </w:t>
            </w:r>
            <w:r>
              <w:rPr>
                <w:rFonts w:ascii="Times New Roman" w:hAnsi="Times New Roman"/>
                <w:color w:val="000000"/>
                <w:spacing w:val="-10"/>
                <w:sz w:val="24"/>
                <w:szCs w:val="24"/>
                <w:shd w:val="clear" w:color="auto" w:fill="FFFFFF"/>
              </w:rPr>
              <w:t>07.03.2023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Праздник «8 Марта».</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игровая,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двигательная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07.03.2023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Фольклорный праздник </w:t>
            </w:r>
          </w:p>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«Народная культура и </w:t>
            </w:r>
          </w:p>
          <w:p w:rsidR="00E719A5" w:rsidRPr="00E719A5"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традиции».</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перцепция фольклора, 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Оформление выставки </w:t>
            </w:r>
          </w:p>
          <w:p w:rsidR="00047B47"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«Народная культура и </w:t>
            </w:r>
          </w:p>
          <w:p w:rsidR="00E719A5" w:rsidRPr="00E719A5"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традиции».</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изобразительная,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конструирование</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047B47">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09.03.2023</w:t>
            </w:r>
            <w:r w:rsidR="00047B47">
              <w:rPr>
                <w:rFonts w:ascii="Times New Roman" w:hAnsi="Times New Roman"/>
                <w:color w:val="000000"/>
                <w:spacing w:val="-10"/>
                <w:sz w:val="24"/>
                <w:szCs w:val="24"/>
                <w:shd w:val="clear" w:color="auto" w:fill="FFFFFF"/>
              </w:rPr>
              <w:t xml:space="preserve"> </w:t>
            </w:r>
            <w:r w:rsidR="00E719A5" w:rsidRPr="00E719A5">
              <w:rPr>
                <w:rFonts w:ascii="Times New Roman" w:hAnsi="Times New Roman"/>
                <w:color w:val="000000"/>
                <w:spacing w:val="-10"/>
                <w:sz w:val="24"/>
                <w:szCs w:val="24"/>
                <w:shd w:val="clear" w:color="auto" w:fill="FFFFFF"/>
              </w:rPr>
              <w:t>-</w:t>
            </w:r>
            <w:r w:rsidR="00047B47">
              <w:rPr>
                <w:rFonts w:ascii="Times New Roman" w:hAnsi="Times New Roman"/>
                <w:color w:val="000000"/>
                <w:spacing w:val="-10"/>
                <w:sz w:val="24"/>
                <w:szCs w:val="24"/>
                <w:shd w:val="clear" w:color="auto" w:fill="FFFFFF"/>
              </w:rPr>
              <w:t xml:space="preserve"> </w:t>
            </w:r>
            <w:r>
              <w:rPr>
                <w:rFonts w:ascii="Times New Roman" w:hAnsi="Times New Roman"/>
                <w:color w:val="000000"/>
                <w:spacing w:val="-10"/>
                <w:sz w:val="24"/>
                <w:szCs w:val="24"/>
                <w:shd w:val="clear" w:color="auto" w:fill="FFFFFF"/>
              </w:rPr>
              <w:t>21.03.2023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День воссоединения Крыма </w:t>
            </w:r>
            <w:proofErr w:type="gramStart"/>
            <w:r w:rsidRPr="00E719A5">
              <w:rPr>
                <w:rFonts w:ascii="Times New Roman" w:hAnsi="Times New Roman"/>
                <w:color w:val="000000"/>
                <w:spacing w:val="-10"/>
                <w:sz w:val="24"/>
                <w:szCs w:val="24"/>
                <w:shd w:val="clear" w:color="auto" w:fill="FFFFFF"/>
              </w:rPr>
              <w:t>с</w:t>
            </w:r>
            <w:proofErr w:type="gramEnd"/>
            <w:r w:rsidRPr="00E719A5">
              <w:rPr>
                <w:rFonts w:ascii="Times New Roman" w:hAnsi="Times New Roman"/>
                <w:color w:val="000000"/>
                <w:spacing w:val="-10"/>
                <w:sz w:val="24"/>
                <w:szCs w:val="24"/>
                <w:shd w:val="clear" w:color="auto" w:fill="FFFFFF"/>
              </w:rPr>
              <w:t xml:space="preserve">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Россией.</w:t>
            </w:r>
          </w:p>
        </w:tc>
        <w:tc>
          <w:tcPr>
            <w:tcW w:w="2577"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hAnsi="Times New Roman"/>
                <w:color w:val="000000"/>
                <w:spacing w:val="-10"/>
                <w:sz w:val="24"/>
                <w:szCs w:val="24"/>
                <w:shd w:val="clear" w:color="auto" w:fill="FFFFFF"/>
              </w:rPr>
              <w:t>18.03.2023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Апрель.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Праздник «Весна красна».</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игровая,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двигательная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08.04.2023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047B47"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Оформление выставки </w:t>
            </w:r>
            <w:proofErr w:type="gramStart"/>
            <w:r w:rsidRPr="00E719A5">
              <w:rPr>
                <w:rFonts w:ascii="Times New Roman" w:hAnsi="Times New Roman"/>
                <w:color w:val="000000"/>
                <w:spacing w:val="-10"/>
                <w:sz w:val="24"/>
                <w:szCs w:val="24"/>
                <w:shd w:val="clear" w:color="auto" w:fill="FFFFFF"/>
              </w:rPr>
              <w:t>детского</w:t>
            </w:r>
            <w:proofErr w:type="gramEnd"/>
            <w:r w:rsidRPr="00E719A5">
              <w:rPr>
                <w:rFonts w:ascii="Times New Roman" w:hAnsi="Times New Roman"/>
                <w:color w:val="000000"/>
                <w:spacing w:val="-10"/>
                <w:sz w:val="24"/>
                <w:szCs w:val="24"/>
                <w:shd w:val="clear" w:color="auto" w:fill="FFFFFF"/>
              </w:rPr>
              <w:t xml:space="preserve"> </w:t>
            </w:r>
          </w:p>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творчества «Весна».</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изобразительная,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конструирование</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D01C9C">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01.04.2023</w:t>
            </w:r>
            <w:r w:rsidR="00D01C9C">
              <w:rPr>
                <w:rFonts w:ascii="Times New Roman" w:hAnsi="Times New Roman"/>
                <w:color w:val="000000"/>
                <w:spacing w:val="-10"/>
                <w:sz w:val="24"/>
                <w:szCs w:val="24"/>
                <w:shd w:val="clear" w:color="auto" w:fill="FFFFFF"/>
              </w:rPr>
              <w:t xml:space="preserve"> </w:t>
            </w:r>
            <w:r w:rsidR="00E719A5" w:rsidRPr="00E719A5">
              <w:rPr>
                <w:rFonts w:ascii="Times New Roman" w:hAnsi="Times New Roman"/>
                <w:color w:val="000000"/>
                <w:spacing w:val="-10"/>
                <w:sz w:val="24"/>
                <w:szCs w:val="24"/>
                <w:shd w:val="clear" w:color="auto" w:fill="FFFFFF"/>
              </w:rPr>
              <w:t>-</w:t>
            </w:r>
            <w:r w:rsidR="00D01C9C">
              <w:rPr>
                <w:rFonts w:ascii="Times New Roman" w:hAnsi="Times New Roman"/>
                <w:color w:val="000000"/>
                <w:spacing w:val="-10"/>
                <w:sz w:val="24"/>
                <w:szCs w:val="24"/>
                <w:shd w:val="clear" w:color="auto" w:fill="FFFFFF"/>
              </w:rPr>
              <w:t xml:space="preserve"> </w:t>
            </w:r>
            <w:r>
              <w:rPr>
                <w:rFonts w:ascii="Times New Roman" w:hAnsi="Times New Roman"/>
                <w:color w:val="000000"/>
                <w:spacing w:val="-10"/>
                <w:sz w:val="24"/>
                <w:szCs w:val="24"/>
                <w:shd w:val="clear" w:color="auto" w:fill="FFFFFF"/>
              </w:rPr>
              <w:t>08.04.2023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День космонавтики. Гагаринский урок «Космос – это мы».</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hAnsi="Times New Roman"/>
                <w:color w:val="000000"/>
                <w:spacing w:val="-10"/>
                <w:sz w:val="24"/>
                <w:szCs w:val="24"/>
                <w:shd w:val="clear" w:color="auto" w:fill="FFFFFF"/>
              </w:rPr>
              <w:t>12.04.2023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«День Земли».</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познавательная,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22.04.2023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047B47">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142834"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hyperlink r:id="rId11" w:anchor="/document/37/224/" w:history="1">
              <w:r w:rsidR="00E719A5" w:rsidRPr="00E719A5">
                <w:rPr>
                  <w:rFonts w:ascii="Times New Roman" w:eastAsia="Times New Roman" w:hAnsi="Times New Roman"/>
                  <w:sz w:val="24"/>
                  <w:szCs w:val="24"/>
                  <w:lang w:eastAsia="ru-RU"/>
                </w:rPr>
                <w:t xml:space="preserve">По профилактике курения </w:t>
              </w:r>
              <w:r w:rsidR="00D01C9C">
                <w:rPr>
                  <w:rFonts w:ascii="Times New Roman" w:eastAsia="Times New Roman" w:hAnsi="Times New Roman"/>
                  <w:sz w:val="24"/>
                  <w:szCs w:val="24"/>
                  <w:lang w:eastAsia="ru-RU"/>
                </w:rPr>
                <w:t xml:space="preserve">       </w:t>
              </w:r>
              <w:r w:rsidR="00E719A5" w:rsidRPr="00E719A5">
                <w:rPr>
                  <w:rFonts w:ascii="Times New Roman" w:eastAsia="Times New Roman" w:hAnsi="Times New Roman"/>
                  <w:sz w:val="24"/>
                  <w:szCs w:val="24"/>
                  <w:lang w:eastAsia="ru-RU"/>
                </w:rPr>
                <w:t>«Слушай. Думай. Решай»</w:t>
              </w:r>
            </w:hyperlink>
            <w:r w:rsidR="00E719A5" w:rsidRPr="00E719A5">
              <w:rPr>
                <w:rFonts w:ascii="Times New Roman" w:eastAsia="Times New Roman" w:hAnsi="Times New Roman"/>
                <w:sz w:val="24"/>
                <w:szCs w:val="24"/>
                <w:lang w:eastAsia="ru-RU"/>
              </w:rPr>
              <w:t>.</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29.04.2023</w:t>
            </w:r>
            <w:r w:rsidR="00E719A5" w:rsidRPr="00E719A5">
              <w:rPr>
                <w:rFonts w:ascii="Times New Roman" w:hAnsi="Times New Roman"/>
                <w:color w:val="000000"/>
                <w:spacing w:val="-10"/>
                <w:sz w:val="24"/>
                <w:szCs w:val="24"/>
                <w:shd w:val="clear" w:color="auto" w:fill="FFFFFF"/>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FF0000"/>
                <w:sz w:val="24"/>
                <w:szCs w:val="24"/>
                <w:lang w:eastAsia="ru-RU"/>
              </w:rPr>
              <w:t>Май.</w:t>
            </w:r>
          </w:p>
        </w:tc>
      </w:tr>
      <w:tr w:rsidR="00E719A5" w:rsidRPr="00E719A5" w:rsidTr="00D01C9C">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D01C9C">
            <w:pPr>
              <w:widowControl w:val="0"/>
              <w:wordWrap w:val="0"/>
              <w:spacing w:after="0" w:line="240" w:lineRule="auto"/>
              <w:ind w:right="-1"/>
              <w:rPr>
                <w:rFonts w:ascii="Times New Roman" w:hAnsi="Times New Roman"/>
                <w:color w:val="000000"/>
                <w:spacing w:val="-10"/>
                <w:sz w:val="24"/>
                <w:szCs w:val="24"/>
                <w:shd w:val="clear" w:color="auto" w:fill="FFFFFF"/>
              </w:rPr>
            </w:pPr>
            <w:r w:rsidRPr="00E719A5">
              <w:rPr>
                <w:rFonts w:ascii="Times New Roman" w:hAnsi="Times New Roman"/>
                <w:color w:val="000000"/>
                <w:spacing w:val="-10"/>
                <w:sz w:val="24"/>
                <w:szCs w:val="24"/>
                <w:shd w:val="clear" w:color="auto" w:fill="FFFFFF"/>
              </w:rPr>
              <w:t xml:space="preserve">Международный день борьбы за </w:t>
            </w:r>
            <w:r w:rsidR="00D01C9C">
              <w:rPr>
                <w:rFonts w:ascii="Times New Roman" w:hAnsi="Times New Roman"/>
                <w:color w:val="000000"/>
                <w:spacing w:val="-10"/>
                <w:sz w:val="24"/>
                <w:szCs w:val="24"/>
                <w:shd w:val="clear" w:color="auto" w:fill="FFFFFF"/>
              </w:rPr>
              <w:t xml:space="preserve">  </w:t>
            </w:r>
            <w:r w:rsidRPr="00E719A5">
              <w:rPr>
                <w:rFonts w:ascii="Times New Roman" w:hAnsi="Times New Roman"/>
                <w:color w:val="000000"/>
                <w:spacing w:val="-10"/>
                <w:sz w:val="24"/>
                <w:szCs w:val="24"/>
                <w:shd w:val="clear" w:color="auto" w:fill="FFFFFF"/>
              </w:rPr>
              <w:t>права инвалидов.</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eastAsia="№Е" w:hAnsi="Times New Roman"/>
                <w:color w:val="000000"/>
                <w:sz w:val="24"/>
                <w:szCs w:val="24"/>
                <w:lang w:eastAsia="ru-RU"/>
              </w:rPr>
            </w:pPr>
            <w:r>
              <w:rPr>
                <w:rFonts w:ascii="Times New Roman" w:hAnsi="Times New Roman"/>
                <w:color w:val="000000"/>
                <w:spacing w:val="-10"/>
                <w:sz w:val="24"/>
                <w:szCs w:val="24"/>
                <w:shd w:val="clear" w:color="auto" w:fill="FFFFFF"/>
              </w:rPr>
              <w:t>05.05.2023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hAnsi="Times New Roman"/>
                <w:color w:val="000000"/>
                <w:spacing w:val="-10"/>
                <w:sz w:val="24"/>
                <w:szCs w:val="24"/>
                <w:shd w:val="clear" w:color="auto" w:fill="FFFFFF"/>
              </w:rPr>
            </w:pPr>
            <w:r w:rsidRPr="00E719A5">
              <w:rPr>
                <w:rFonts w:ascii="Times New Roman" w:eastAsia="Times New Roman" w:hAnsi="Times New Roman"/>
                <w:color w:val="000000"/>
                <w:sz w:val="24"/>
                <w:szCs w:val="24"/>
                <w:lang w:eastAsia="ru-RU"/>
              </w:rPr>
              <w:t>Конкурс рисунков на асфальте «Миру – мир».</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изобразительная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06.05.2023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Праздник «День Победы».</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познавательная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r w:rsidRPr="00E719A5">
              <w:rPr>
                <w:rFonts w:ascii="Times New Roman" w:eastAsia="№Е" w:hAnsi="Times New Roman"/>
                <w:color w:val="000000"/>
                <w:sz w:val="24"/>
                <w:szCs w:val="24"/>
                <w:lang w:eastAsia="ru-RU"/>
              </w:rPr>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09.05.2023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tc>
      </w:tr>
      <w:tr w:rsidR="00E719A5" w:rsidRPr="00E719A5" w:rsidTr="00D01C9C">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lastRenderedPageBreak/>
              <w:t xml:space="preserve">Международный день семьи </w:t>
            </w:r>
            <w:r w:rsidR="00D01C9C">
              <w:rPr>
                <w:rFonts w:ascii="Times New Roman" w:eastAsia="№Е" w:hAnsi="Times New Roman"/>
                <w:color w:val="000000"/>
                <w:sz w:val="24"/>
                <w:szCs w:val="24"/>
                <w:lang w:eastAsia="ru-RU"/>
              </w:rPr>
              <w:t xml:space="preserve">            </w:t>
            </w:r>
            <w:r w:rsidRPr="00E719A5">
              <w:rPr>
                <w:rFonts w:ascii="Times New Roman" w:eastAsia="№Е" w:hAnsi="Times New Roman"/>
                <w:color w:val="000000"/>
                <w:sz w:val="24"/>
                <w:szCs w:val="24"/>
                <w:lang w:eastAsia="ru-RU"/>
              </w:rPr>
              <w:t>(спортивные соревнования).</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игровая,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двигательная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3510"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both"/>
              <w:rPr>
                <w:rFonts w:ascii="Times New Roman" w:eastAsia="№Е" w:hAnsi="Times New Roman"/>
                <w:color w:val="000000"/>
                <w:sz w:val="24"/>
                <w:szCs w:val="24"/>
                <w:lang w:eastAsia="ru-RU"/>
              </w:rPr>
            </w:pPr>
            <w:r w:rsidRPr="00E719A5">
              <w:rPr>
                <w:rFonts w:ascii="Times New Roman" w:eastAsia="Times New Roman" w:hAnsi="Times New Roman"/>
                <w:color w:val="000000"/>
                <w:sz w:val="24"/>
                <w:szCs w:val="24"/>
                <w:lang w:eastAsia="ru-RU"/>
              </w:rPr>
              <w:t xml:space="preserve"> «Безопасное лето».</w:t>
            </w:r>
          </w:p>
        </w:tc>
        <w:tc>
          <w:tcPr>
            <w:tcW w:w="2577" w:type="dxa"/>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игровая,   </w:t>
            </w:r>
          </w:p>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интеллектуально-</w:t>
            </w:r>
          </w:p>
          <w:p w:rsidR="00D01C9C"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познавательная, </w:t>
            </w:r>
          </w:p>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изобразительная</w:t>
            </w:r>
          </w:p>
        </w:tc>
        <w:tc>
          <w:tcPr>
            <w:tcW w:w="2101"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hideMark/>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26.05.2023</w:t>
            </w:r>
          </w:p>
        </w:tc>
        <w:tc>
          <w:tcPr>
            <w:tcW w:w="2976"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3510"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eastAsia="Times New Roman" w:hAnsi="Times New Roman"/>
                <w:color w:val="000000"/>
                <w:sz w:val="24"/>
                <w:szCs w:val="24"/>
                <w:lang w:eastAsia="ru-RU"/>
              </w:rPr>
            </w:pPr>
            <w:r w:rsidRPr="00E719A5">
              <w:rPr>
                <w:rFonts w:ascii="Times New Roman" w:eastAsia="Times New Roman" w:hAnsi="Times New Roman"/>
                <w:color w:val="000000"/>
                <w:sz w:val="24"/>
                <w:szCs w:val="24"/>
                <w:lang w:eastAsia="ru-RU"/>
              </w:rPr>
              <w:t>Праздник «Последний звонок».</w:t>
            </w:r>
          </w:p>
        </w:tc>
        <w:tc>
          <w:tcPr>
            <w:tcW w:w="2577"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игровая</w:t>
            </w:r>
          </w:p>
        </w:tc>
        <w:tc>
          <w:tcPr>
            <w:tcW w:w="2101"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proofErr w:type="spellStart"/>
            <w:r w:rsidRPr="00E719A5">
              <w:rPr>
                <w:rFonts w:ascii="Times New Roman" w:eastAsia="№Е" w:hAnsi="Times New Roman"/>
                <w:color w:val="000000"/>
                <w:sz w:val="24"/>
                <w:szCs w:val="24"/>
                <w:lang w:eastAsia="ru-RU"/>
              </w:rPr>
              <w:t>Дош</w:t>
            </w:r>
            <w:proofErr w:type="spellEnd"/>
          </w:p>
        </w:tc>
        <w:tc>
          <w:tcPr>
            <w:tcW w:w="3686" w:type="dxa"/>
            <w:gridSpan w:val="2"/>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 xml:space="preserve">Воспитатель </w:t>
            </w: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hAnsi="Times New Roman"/>
                <w:b/>
                <w:bCs/>
                <w:sz w:val="24"/>
                <w:szCs w:val="24"/>
              </w:rPr>
              <w:t>Индивидуальная работа с воспитанниками</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hAnsi="Times New Roman"/>
                <w:b/>
                <w:bCs/>
                <w:sz w:val="24"/>
                <w:szCs w:val="24"/>
              </w:rPr>
            </w:pPr>
            <w:r w:rsidRPr="00E719A5">
              <w:rPr>
                <w:rFonts w:ascii="Times New Roman" w:eastAsia="Times New Roman" w:hAnsi="Times New Roman"/>
                <w:b/>
                <w:color w:val="1B1C2A"/>
                <w:sz w:val="24"/>
                <w:szCs w:val="24"/>
                <w:lang w:eastAsia="zh-CN"/>
              </w:rPr>
              <w:t>Упражнения и игры</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jc w:val="center"/>
              <w:rPr>
                <w:rFonts w:ascii="Times New Roman" w:eastAsia="Times New Roman" w:hAnsi="Times New Roman"/>
                <w:b/>
                <w:color w:val="1B1C2A"/>
                <w:sz w:val="24"/>
                <w:szCs w:val="24"/>
                <w:lang w:eastAsia="zh-CN"/>
              </w:rPr>
            </w:pPr>
            <w:r w:rsidRPr="00E719A5">
              <w:rPr>
                <w:rFonts w:ascii="Times New Roman" w:eastAsia="Times New Roman" w:hAnsi="Times New Roman"/>
                <w:b/>
                <w:color w:val="1B1C2A"/>
                <w:sz w:val="24"/>
                <w:szCs w:val="24"/>
                <w:lang w:eastAsia="zh-CN"/>
              </w:rPr>
              <w:t>Цели занятия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jc w:val="center"/>
              <w:rPr>
                <w:rFonts w:ascii="Times New Roman" w:eastAsia="Times New Roman" w:hAnsi="Times New Roman"/>
                <w:b/>
                <w:color w:val="1B1C2A"/>
                <w:sz w:val="24"/>
                <w:szCs w:val="24"/>
                <w:lang w:eastAsia="zh-CN"/>
              </w:rPr>
            </w:pPr>
            <w:r w:rsidRPr="00E719A5">
              <w:rPr>
                <w:rFonts w:ascii="Times New Roman" w:eastAsia="Times New Roman" w:hAnsi="Times New Roman"/>
                <w:b/>
                <w:color w:val="1B1C2A"/>
                <w:sz w:val="24"/>
                <w:szCs w:val="24"/>
                <w:lang w:eastAsia="zh-CN"/>
              </w:rPr>
              <w:t>Ориентировочное время проведения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000000"/>
                <w:sz w:val="24"/>
                <w:szCs w:val="24"/>
                <w:lang w:eastAsia="ru-RU"/>
              </w:rPr>
            </w:pPr>
            <w:r w:rsidRPr="00E719A5">
              <w:rPr>
                <w:rFonts w:ascii="Times New Roman" w:eastAsia="Batang" w:hAnsi="Times New Roman"/>
                <w:b/>
                <w:color w:val="000000"/>
                <w:sz w:val="24"/>
                <w:szCs w:val="24"/>
                <w:lang w:eastAsia="ru-RU"/>
              </w:rPr>
              <w:t>Ответственные</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D01C9C">
            <w:pPr>
              <w:widowControl w:val="0"/>
              <w:wordWrap w:val="0"/>
              <w:spacing w:after="0" w:line="240" w:lineRule="auto"/>
              <w:ind w:right="-1"/>
              <w:jc w:val="both"/>
              <w:rPr>
                <w:rFonts w:ascii="Times New Roman" w:hAnsi="Times New Roman"/>
                <w:b/>
                <w:bCs/>
                <w:sz w:val="24"/>
                <w:szCs w:val="24"/>
              </w:rPr>
            </w:pPr>
            <w:r w:rsidRPr="00E719A5">
              <w:rPr>
                <w:rFonts w:ascii="Times New Roman" w:eastAsia="Times New Roman" w:hAnsi="Times New Roman"/>
                <w:color w:val="1B1C2A"/>
                <w:sz w:val="24"/>
                <w:szCs w:val="24"/>
                <w:lang w:eastAsia="zh-CN"/>
              </w:rPr>
              <w:t>Дидактическая игра «Стану</w:t>
            </w:r>
            <w:r w:rsidR="00D01C9C">
              <w:rPr>
                <w:rFonts w:ascii="Times New Roman" w:eastAsia="Times New Roman" w:hAnsi="Times New Roman"/>
                <w:color w:val="1B1C2A"/>
                <w:sz w:val="24"/>
                <w:szCs w:val="24"/>
                <w:lang w:eastAsia="zh-CN"/>
              </w:rPr>
              <w:t xml:space="preserve"> </w:t>
            </w:r>
            <w:r w:rsidRPr="00E719A5">
              <w:rPr>
                <w:rFonts w:ascii="Times New Roman" w:eastAsia="Times New Roman" w:hAnsi="Times New Roman"/>
                <w:color w:val="1B1C2A"/>
                <w:sz w:val="24"/>
                <w:szCs w:val="24"/>
                <w:lang w:eastAsia="zh-CN"/>
              </w:rPr>
              <w:t>отличником».</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Формирование представления о принятом цветовом обозначении букв и звуков: гласные — красные, глухие согласные — зелёные, звонкие — синие.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D01C9C" w:rsidRDefault="00E719A5" w:rsidP="00D01C9C">
            <w:pPr>
              <w:widowControl w:val="0"/>
              <w:wordWrap w:val="0"/>
              <w:spacing w:after="0" w:line="240" w:lineRule="auto"/>
              <w:ind w:right="-1"/>
              <w:jc w:val="both"/>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 xml:space="preserve">Дидактическая игра «Считаем и читаем», </w:t>
            </w:r>
            <w:proofErr w:type="spellStart"/>
            <w:r w:rsidRPr="00E719A5">
              <w:rPr>
                <w:rFonts w:ascii="Times New Roman" w:eastAsia="Times New Roman" w:hAnsi="Times New Roman"/>
                <w:color w:val="1B1C2A"/>
                <w:sz w:val="24"/>
                <w:szCs w:val="24"/>
                <w:lang w:eastAsia="zh-CN"/>
              </w:rPr>
              <w:t>пазлы</w:t>
            </w:r>
            <w:proofErr w:type="spellEnd"/>
            <w:r w:rsidRPr="00E719A5">
              <w:rPr>
                <w:rFonts w:ascii="Times New Roman" w:eastAsia="Times New Roman" w:hAnsi="Times New Roman"/>
                <w:color w:val="1B1C2A"/>
                <w:sz w:val="24"/>
                <w:szCs w:val="24"/>
                <w:lang w:eastAsia="zh-CN"/>
              </w:rPr>
              <w:t xml:space="preserve"> </w:t>
            </w:r>
          </w:p>
          <w:p w:rsidR="00E719A5" w:rsidRPr="00E719A5" w:rsidRDefault="00E719A5" w:rsidP="00D01C9C">
            <w:pPr>
              <w:widowControl w:val="0"/>
              <w:wordWrap w:val="0"/>
              <w:spacing w:after="0" w:line="240" w:lineRule="auto"/>
              <w:ind w:right="-1"/>
              <w:jc w:val="both"/>
              <w:rPr>
                <w:rFonts w:ascii="Times New Roman" w:hAnsi="Times New Roman"/>
                <w:b/>
                <w:bCs/>
                <w:sz w:val="24"/>
                <w:szCs w:val="24"/>
              </w:rPr>
            </w:pPr>
            <w:r w:rsidRPr="00E719A5">
              <w:rPr>
                <w:rFonts w:ascii="Times New Roman" w:eastAsia="Times New Roman" w:hAnsi="Times New Roman"/>
                <w:color w:val="1B1C2A"/>
                <w:sz w:val="24"/>
                <w:szCs w:val="24"/>
                <w:lang w:eastAsia="zh-CN"/>
              </w:rPr>
              <w:t>«Алфавит».</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Развитие умения воспринимать зрительную информацию. Формирование навыков чтения, звукового анализа слова.</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jc w:val="both"/>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 xml:space="preserve">Пальчиковые игры, конструирование и вырезание </w:t>
            </w:r>
            <w:proofErr w:type="gramStart"/>
            <w:r w:rsidRPr="00E719A5">
              <w:rPr>
                <w:rFonts w:ascii="Times New Roman" w:eastAsia="Times New Roman" w:hAnsi="Times New Roman"/>
                <w:color w:val="1B1C2A"/>
                <w:sz w:val="24"/>
                <w:szCs w:val="24"/>
                <w:lang w:eastAsia="zh-CN"/>
              </w:rPr>
              <w:t>из</w:t>
            </w:r>
            <w:proofErr w:type="gramEnd"/>
            <w:r w:rsidRPr="00E719A5">
              <w:rPr>
                <w:rFonts w:ascii="Times New Roman" w:eastAsia="Times New Roman" w:hAnsi="Times New Roman"/>
                <w:color w:val="1B1C2A"/>
                <w:sz w:val="24"/>
                <w:szCs w:val="24"/>
                <w:lang w:eastAsia="zh-CN"/>
              </w:rPr>
              <w:t xml:space="preserve"> </w:t>
            </w:r>
          </w:p>
          <w:p w:rsidR="00D01C9C" w:rsidRDefault="00E719A5" w:rsidP="00D01C9C">
            <w:pPr>
              <w:widowControl w:val="0"/>
              <w:wordWrap w:val="0"/>
              <w:spacing w:after="0" w:line="240" w:lineRule="auto"/>
              <w:ind w:right="-1"/>
              <w:jc w:val="both"/>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 xml:space="preserve">бумаги, лепка, составление изображений из </w:t>
            </w:r>
            <w:proofErr w:type="spellStart"/>
            <w:r w:rsidRPr="00E719A5">
              <w:rPr>
                <w:rFonts w:ascii="Times New Roman" w:eastAsia="Times New Roman" w:hAnsi="Times New Roman"/>
                <w:color w:val="1B1C2A"/>
                <w:sz w:val="24"/>
                <w:szCs w:val="24"/>
                <w:lang w:eastAsia="zh-CN"/>
              </w:rPr>
              <w:t>пазлов</w:t>
            </w:r>
            <w:proofErr w:type="spellEnd"/>
            <w:r w:rsidRPr="00E719A5">
              <w:rPr>
                <w:rFonts w:ascii="Times New Roman" w:eastAsia="Times New Roman" w:hAnsi="Times New Roman"/>
                <w:color w:val="1B1C2A"/>
                <w:sz w:val="24"/>
                <w:szCs w:val="24"/>
                <w:lang w:eastAsia="zh-CN"/>
              </w:rPr>
              <w:t xml:space="preserve"> и </w:t>
            </w:r>
          </w:p>
          <w:p w:rsidR="00E719A5" w:rsidRPr="00E719A5" w:rsidRDefault="00E719A5" w:rsidP="00D01C9C">
            <w:pPr>
              <w:widowControl w:val="0"/>
              <w:wordWrap w:val="0"/>
              <w:spacing w:after="0" w:line="240" w:lineRule="auto"/>
              <w:ind w:right="-1"/>
              <w:jc w:val="both"/>
              <w:rPr>
                <w:rFonts w:ascii="Times New Roman" w:hAnsi="Times New Roman"/>
                <w:b/>
                <w:bCs/>
                <w:sz w:val="24"/>
                <w:szCs w:val="24"/>
              </w:rPr>
            </w:pPr>
            <w:r w:rsidRPr="00E719A5">
              <w:rPr>
                <w:rFonts w:ascii="Times New Roman" w:eastAsia="Times New Roman" w:hAnsi="Times New Roman"/>
                <w:color w:val="1B1C2A"/>
                <w:sz w:val="24"/>
                <w:szCs w:val="24"/>
                <w:lang w:eastAsia="zh-CN"/>
              </w:rPr>
              <w:t>мозаики.</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Развитие мелкой моторики рук, воображения, усидчивости.</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rPr>
          <w:trHeight w:val="1621"/>
        </w:trPr>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D01C9C">
            <w:pPr>
              <w:suppressAutoHyphens/>
              <w:spacing w:after="150" w:line="240" w:lineRule="auto"/>
              <w:rPr>
                <w:rFonts w:ascii="Times New Roman" w:hAnsi="Times New Roman"/>
                <w:b/>
                <w:bCs/>
                <w:sz w:val="24"/>
                <w:szCs w:val="24"/>
              </w:rPr>
            </w:pPr>
            <w:r w:rsidRPr="00E719A5">
              <w:rPr>
                <w:rFonts w:ascii="Times New Roman" w:eastAsia="Times New Roman" w:hAnsi="Times New Roman"/>
                <w:color w:val="1B1C2A"/>
                <w:sz w:val="24"/>
                <w:szCs w:val="24"/>
                <w:lang w:eastAsia="zh-CN"/>
              </w:rPr>
              <w:t xml:space="preserve">Игры: «Назови соседей числа», «Кто знает, пусть дальше считает»,  «Измени число», «В какой руке </w:t>
            </w:r>
            <w:r w:rsidR="00D01C9C">
              <w:rPr>
                <w:rFonts w:ascii="Times New Roman" w:eastAsia="Times New Roman" w:hAnsi="Times New Roman"/>
                <w:color w:val="1B1C2A"/>
                <w:sz w:val="24"/>
                <w:szCs w:val="24"/>
                <w:lang w:eastAsia="zh-CN"/>
              </w:rPr>
              <w:t>с</w:t>
            </w:r>
            <w:r w:rsidRPr="00E719A5">
              <w:rPr>
                <w:rFonts w:ascii="Times New Roman" w:eastAsia="Times New Roman" w:hAnsi="Times New Roman"/>
                <w:color w:val="1B1C2A"/>
                <w:sz w:val="24"/>
                <w:szCs w:val="24"/>
                <w:lang w:eastAsia="zh-CN"/>
              </w:rPr>
              <w:t>колько», «Цифры», «Сколько не хватает», «Учим цифры», «Математическое лото»,  «Успей вовремя», «Назови предыдущее и последующее число», «Линии и точки».</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15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Формирование элементарных математических представлений (ФЭМП).</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pacing w:before="100" w:beforeAutospacing="1" w:after="100" w:afterAutospacing="1" w:line="240" w:lineRule="auto"/>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hAnsi="Times New Roman"/>
                <w:b/>
                <w:bCs/>
                <w:sz w:val="24"/>
                <w:szCs w:val="24"/>
              </w:rPr>
            </w:pPr>
            <w:r w:rsidRPr="00E719A5">
              <w:rPr>
                <w:rFonts w:ascii="Times New Roman" w:eastAsia="Times New Roman" w:hAnsi="Times New Roman"/>
                <w:color w:val="1B1C2A"/>
                <w:sz w:val="24"/>
                <w:szCs w:val="24"/>
                <w:lang w:eastAsia="zh-CN"/>
              </w:rPr>
              <w:t>Графические диктанты.</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 xml:space="preserve">Развитие пространственного </w:t>
            </w:r>
            <w:r w:rsidRPr="00E719A5">
              <w:rPr>
                <w:rFonts w:ascii="Times New Roman" w:eastAsia="Times New Roman" w:hAnsi="Times New Roman"/>
                <w:color w:val="1B1C2A"/>
                <w:sz w:val="24"/>
                <w:szCs w:val="24"/>
                <w:lang w:eastAsia="zh-CN"/>
              </w:rPr>
              <w:lastRenderedPageBreak/>
              <w:t>воображения и координации движений.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0" w:line="240" w:lineRule="auto"/>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lastRenderedPageBreak/>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uppressAutoHyphens/>
              <w:spacing w:after="0" w:line="240" w:lineRule="auto"/>
              <w:rPr>
                <w:rFonts w:ascii="Times New Roman" w:hAnsi="Times New Roman"/>
                <w:b/>
                <w:bCs/>
                <w:sz w:val="24"/>
                <w:szCs w:val="24"/>
              </w:rPr>
            </w:pPr>
            <w:r w:rsidRPr="00E719A5">
              <w:rPr>
                <w:rFonts w:ascii="Times New Roman" w:eastAsia="Times New Roman" w:hAnsi="Times New Roman"/>
                <w:color w:val="1B1C2A"/>
                <w:sz w:val="24"/>
                <w:szCs w:val="24"/>
                <w:lang w:eastAsia="zh-CN"/>
              </w:rPr>
              <w:lastRenderedPageBreak/>
              <w:t>Настольно-печатные игры для развития ассоциативного, логического мышления, связной речи, воображения, пополнения словарного запаса.</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Развитие логического мышления, представлений об окружающем мире.</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pacing w:before="100" w:beforeAutospacing="1" w:after="100" w:afterAutospacing="1" w:line="240" w:lineRule="auto"/>
              <w:ind w:left="720"/>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before="100" w:beforeAutospacing="1" w:after="100" w:afterAutospacing="1" w:line="240" w:lineRule="auto"/>
              <w:rPr>
                <w:rFonts w:ascii="Times New Roman" w:hAnsi="Times New Roman"/>
                <w:b/>
                <w:bCs/>
                <w:sz w:val="24"/>
                <w:szCs w:val="24"/>
              </w:rPr>
            </w:pPr>
            <w:r w:rsidRPr="00E719A5">
              <w:rPr>
                <w:rFonts w:ascii="Times New Roman" w:eastAsia="Times New Roman" w:hAnsi="Times New Roman"/>
                <w:color w:val="1B1C2A"/>
                <w:sz w:val="24"/>
                <w:szCs w:val="24"/>
                <w:lang w:eastAsia="zh-CN"/>
              </w:rPr>
              <w:t xml:space="preserve"> «По дорожке на одной ножке», «Кто дальше бросит», «Коснись мяча», «Кто дальше прыгнет», «Мяч об пол», «Упражнение с обручем». </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Физкультурно-оздоровительная работа.</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pacing w:before="100" w:beforeAutospacing="1" w:after="100" w:afterAutospacing="1" w:line="240" w:lineRule="auto"/>
              <w:ind w:left="720"/>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D01C9C">
            <w:pPr>
              <w:suppressAutoHyphens/>
              <w:spacing w:after="0" w:line="240" w:lineRule="auto"/>
              <w:rPr>
                <w:rFonts w:ascii="Times New Roman" w:hAnsi="Times New Roman"/>
                <w:b/>
                <w:bCs/>
                <w:sz w:val="24"/>
                <w:szCs w:val="24"/>
              </w:rPr>
            </w:pPr>
            <w:r w:rsidRPr="00E719A5">
              <w:rPr>
                <w:rFonts w:ascii="Times New Roman" w:eastAsia="Times New Roman" w:hAnsi="Times New Roman"/>
                <w:color w:val="1B1C2A"/>
                <w:sz w:val="24"/>
                <w:szCs w:val="24"/>
                <w:lang w:eastAsia="zh-CN"/>
              </w:rPr>
              <w:t xml:space="preserve">Занятия различной направленности: обучение игре на музыкальных инструментах; организация музыкально-подвижных игр, хороводов, </w:t>
            </w:r>
            <w:proofErr w:type="gramStart"/>
            <w:r w:rsidRPr="00E719A5">
              <w:rPr>
                <w:rFonts w:ascii="Times New Roman" w:eastAsia="Times New Roman" w:hAnsi="Times New Roman"/>
                <w:color w:val="1B1C2A"/>
                <w:sz w:val="24"/>
                <w:szCs w:val="24"/>
                <w:lang w:eastAsia="zh-CN"/>
              </w:rPr>
              <w:t>ритмических движений</w:t>
            </w:r>
            <w:proofErr w:type="gramEnd"/>
            <w:r w:rsidRPr="00E719A5">
              <w:rPr>
                <w:rFonts w:ascii="Times New Roman" w:eastAsia="Times New Roman" w:hAnsi="Times New Roman"/>
                <w:color w:val="1B1C2A"/>
                <w:sz w:val="24"/>
                <w:szCs w:val="24"/>
                <w:lang w:eastAsia="zh-CN"/>
              </w:rPr>
              <w:t>; музыкально-дидактические игры, направленные на закрепление знаний музыкальных инструментов, основ музыкальной грамотности; рассматривание музыкальных журналов, альбомов с изображением инструментов;</w:t>
            </w:r>
            <w:r w:rsidR="00D01C9C">
              <w:rPr>
                <w:rFonts w:ascii="Times New Roman" w:eastAsia="Times New Roman" w:hAnsi="Times New Roman"/>
                <w:color w:val="1B1C2A"/>
                <w:sz w:val="24"/>
                <w:szCs w:val="24"/>
                <w:lang w:eastAsia="zh-CN"/>
              </w:rPr>
              <w:t xml:space="preserve"> </w:t>
            </w:r>
            <w:r w:rsidRPr="00E719A5">
              <w:rPr>
                <w:rFonts w:ascii="Times New Roman" w:eastAsia="Times New Roman" w:hAnsi="Times New Roman"/>
                <w:color w:val="1B1C2A"/>
                <w:sz w:val="24"/>
                <w:szCs w:val="24"/>
                <w:lang w:eastAsia="zh-CN"/>
              </w:rPr>
              <w:t>инсценировка песен, рисование музыки, развитие творчества детей — придумывание колыбельной для любимой куклы.</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0" w:line="240" w:lineRule="auto"/>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Развитие музыкальных и творческих способностей.</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pacing w:before="100" w:beforeAutospacing="1" w:after="100" w:afterAutospacing="1" w:line="240" w:lineRule="auto"/>
              <w:ind w:left="720"/>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spacing w:before="100" w:beforeAutospacing="1" w:after="100" w:afterAutospacing="1" w:line="240" w:lineRule="auto"/>
              <w:rPr>
                <w:rFonts w:ascii="Times New Roman" w:hAnsi="Times New Roman"/>
                <w:b/>
                <w:bCs/>
                <w:sz w:val="24"/>
                <w:szCs w:val="24"/>
              </w:rPr>
            </w:pPr>
            <w:r w:rsidRPr="00E719A5">
              <w:rPr>
                <w:rFonts w:ascii="Times New Roman" w:eastAsia="Times New Roman" w:hAnsi="Times New Roman"/>
                <w:color w:val="1B1C2A"/>
                <w:sz w:val="24"/>
                <w:szCs w:val="24"/>
                <w:lang w:eastAsia="zh-CN"/>
              </w:rPr>
              <w:t>Экскурсии и прогулки; сюжетные занятия с использованием опытно-экспериментальной деятельности; беседы с детьми о природе, домашних животных, о необходимости и важности защиты экологии; лекции с использованием демонстрационных мультимедийных технологий; дидактические игры, викторины экологической направленности.</w:t>
            </w:r>
          </w:p>
        </w:tc>
        <w:tc>
          <w:tcPr>
            <w:tcW w:w="3519" w:type="dxa"/>
            <w:gridSpan w:val="2"/>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uppressAutoHyphens/>
              <w:spacing w:after="0" w:line="240" w:lineRule="auto"/>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Формирование экологических представлений.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E719A5" w:rsidRPr="00E719A5" w:rsidRDefault="00E719A5" w:rsidP="00E719A5">
            <w:pPr>
              <w:spacing w:before="100" w:beforeAutospacing="1" w:after="100" w:afterAutospacing="1" w:line="240" w:lineRule="auto"/>
              <w:ind w:left="283"/>
              <w:jc w:val="center"/>
              <w:rPr>
                <w:rFonts w:ascii="Times New Roman" w:eastAsia="Times New Roman" w:hAnsi="Times New Roman"/>
                <w:color w:val="1B1C2A"/>
                <w:sz w:val="24"/>
                <w:szCs w:val="24"/>
                <w:lang w:eastAsia="zh-CN"/>
              </w:rPr>
            </w:pPr>
            <w:r w:rsidRPr="00E719A5">
              <w:rPr>
                <w:rFonts w:ascii="Times New Roman" w:eastAsia="Times New Roman" w:hAnsi="Times New Roman"/>
                <w:color w:val="1B1C2A"/>
                <w:sz w:val="24"/>
                <w:szCs w:val="24"/>
                <w:lang w:eastAsia="zh-CN"/>
              </w:rPr>
              <w:t>В течение дня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p>
          <w:p w:rsidR="00E719A5" w:rsidRPr="00E719A5" w:rsidRDefault="00E719A5" w:rsidP="00D01C9C">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hAnsi="Times New Roman"/>
                <w:b/>
                <w:bCs/>
                <w:color w:val="000000"/>
                <w:sz w:val="24"/>
                <w:szCs w:val="24"/>
              </w:rPr>
              <w:t>Работа с родителями воспитанников или их законными представителями.</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both"/>
              <w:rPr>
                <w:rFonts w:ascii="Times New Roman" w:eastAsia="№Е" w:hAnsi="Times New Roman"/>
                <w:b/>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sz w:val="24"/>
                <w:szCs w:val="24"/>
                <w:lang w:eastAsia="ru-RU"/>
              </w:rPr>
              <w:t>Дела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Форма работы</w:t>
            </w:r>
          </w:p>
          <w:p w:rsidR="00E719A5" w:rsidRPr="00E719A5" w:rsidRDefault="00E719A5" w:rsidP="00E719A5">
            <w:pPr>
              <w:widowControl w:val="0"/>
              <w:wordWrap w:val="0"/>
              <w:spacing w:after="0" w:line="240" w:lineRule="auto"/>
              <w:ind w:right="-1"/>
              <w:rPr>
                <w:rFonts w:ascii="Times New Roman" w:eastAsia="№Е" w:hAnsi="Times New Roman"/>
                <w:b/>
                <w:color w:val="000000"/>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Ориентировочное</w:t>
            </w:r>
          </w:p>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время проведения</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p>
          <w:p w:rsidR="00E719A5" w:rsidRPr="00E719A5" w:rsidRDefault="00E719A5" w:rsidP="00E719A5">
            <w:pPr>
              <w:widowControl w:val="0"/>
              <w:wordWrap w:val="0"/>
              <w:spacing w:after="0" w:line="240" w:lineRule="auto"/>
              <w:ind w:right="-1"/>
              <w:jc w:val="center"/>
              <w:rPr>
                <w:rFonts w:ascii="Times New Roman" w:eastAsia="№Е" w:hAnsi="Times New Roman"/>
                <w:b/>
                <w:color w:val="000000"/>
                <w:sz w:val="24"/>
                <w:szCs w:val="24"/>
                <w:lang w:eastAsia="ru-RU"/>
              </w:rPr>
            </w:pPr>
            <w:r w:rsidRPr="00E719A5">
              <w:rPr>
                <w:rFonts w:ascii="Times New Roman" w:eastAsia="№Е" w:hAnsi="Times New Roman"/>
                <w:b/>
                <w:color w:val="000000"/>
                <w:sz w:val="24"/>
                <w:szCs w:val="24"/>
                <w:lang w:eastAsia="ru-RU"/>
              </w:rPr>
              <w:t>Ответственные</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FF0000"/>
                <w:sz w:val="24"/>
                <w:szCs w:val="24"/>
                <w:lang w:eastAsia="ru-RU"/>
              </w:rPr>
            </w:pPr>
            <w:r w:rsidRPr="00E719A5">
              <w:rPr>
                <w:rFonts w:ascii="Times New Roman" w:eastAsia="Batang" w:hAnsi="Times New Roman"/>
                <w:b/>
                <w:color w:val="FF0000"/>
                <w:sz w:val="24"/>
                <w:szCs w:val="24"/>
                <w:lang w:eastAsia="ru-RU"/>
              </w:rPr>
              <w:t>Сентябрь.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«Уголка для родителей».</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Добавление фотографий в альбом «Наша группа».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01.09.2022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«Удивительное рядом».</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Консультация</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15.09.2022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lastRenderedPageBreak/>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lastRenderedPageBreak/>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lastRenderedPageBreak/>
              <w:t>- Как помочь дефектологу.</w:t>
            </w:r>
          </w:p>
          <w:p w:rsidR="00D01C9C"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Распорядок дня воспитанника в учреждении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дошкольного образования и дома.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Роль родителей в воспитании и развитии ребенка.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01.09.2022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Помощь в оформлении группы.</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01.09.2022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«Удовлетворение потребностей родителей в развитии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детей </w:t>
            </w:r>
            <w:proofErr w:type="gramStart"/>
            <w:r w:rsidRPr="00E719A5">
              <w:rPr>
                <w:rFonts w:ascii="Times New Roman" w:hAnsi="Times New Roman"/>
                <w:bCs/>
                <w:sz w:val="24"/>
                <w:szCs w:val="24"/>
              </w:rPr>
              <w:t>в</w:t>
            </w:r>
            <w:proofErr w:type="gramEnd"/>
            <w:r w:rsidRPr="00E719A5">
              <w:rPr>
                <w:rFonts w:ascii="Times New Roman" w:hAnsi="Times New Roman"/>
                <w:bCs/>
                <w:sz w:val="24"/>
                <w:szCs w:val="24"/>
              </w:rPr>
              <w:t xml:space="preserve"> ДО».                                                                                            </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Анкетирование</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25.09.2022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-30.09.2022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FF0000"/>
                <w:sz w:val="24"/>
                <w:szCs w:val="24"/>
                <w:lang w:eastAsia="ru-RU"/>
              </w:rPr>
            </w:pPr>
            <w:r w:rsidRPr="00E719A5">
              <w:rPr>
                <w:rFonts w:ascii="Times New Roman" w:hAnsi="Times New Roman"/>
                <w:b/>
                <w:bCs/>
                <w:color w:val="FF0000"/>
                <w:sz w:val="24"/>
                <w:szCs w:val="24"/>
              </w:rPr>
              <w:t>Октябрь.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D01C9C"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Оформление папки-передвижки  «Учите вместе </w:t>
            </w:r>
            <w:proofErr w:type="gramStart"/>
            <w:r w:rsidRPr="00E719A5">
              <w:rPr>
                <w:rFonts w:ascii="Times New Roman" w:hAnsi="Times New Roman"/>
                <w:bCs/>
                <w:sz w:val="24"/>
                <w:szCs w:val="24"/>
              </w:rPr>
              <w:t>с</w:t>
            </w:r>
            <w:proofErr w:type="gramEnd"/>
            <w:r w:rsidRPr="00E719A5">
              <w:rPr>
                <w:rFonts w:ascii="Times New Roman" w:hAnsi="Times New Roman"/>
                <w:bCs/>
                <w:sz w:val="24"/>
                <w:szCs w:val="24"/>
              </w:rPr>
              <w:t xml:space="preserve">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нами».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стенда  «Золотая осень».</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01.10.2022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Всегда ли правильно звучит ваша речь. </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15.10.2022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Профилактика гриппа.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Особенности общения с детьми с нарушением речи.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w:t>
            </w:r>
            <w:proofErr w:type="spellStart"/>
            <w:r w:rsidRPr="00E719A5">
              <w:rPr>
                <w:rFonts w:ascii="Times New Roman" w:hAnsi="Times New Roman"/>
                <w:bCs/>
                <w:sz w:val="24"/>
                <w:szCs w:val="24"/>
              </w:rPr>
              <w:t>Гиперактивный</w:t>
            </w:r>
            <w:proofErr w:type="spellEnd"/>
            <w:r w:rsidRPr="00E719A5">
              <w:rPr>
                <w:rFonts w:ascii="Times New Roman" w:hAnsi="Times New Roman"/>
                <w:bCs/>
                <w:sz w:val="24"/>
                <w:szCs w:val="24"/>
              </w:rPr>
              <w:t xml:space="preserve"> ребенок.</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Не переучивайте левшу.</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01.10.2022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Подготовка к конкурсу «Золотая осень».</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Организация осеннего утренника.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15.10.2022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-31.10.2022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FF0000"/>
                <w:sz w:val="24"/>
                <w:szCs w:val="24"/>
                <w:lang w:eastAsia="ru-RU"/>
              </w:rPr>
            </w:pPr>
            <w:r w:rsidRPr="00E719A5">
              <w:rPr>
                <w:rFonts w:ascii="Times New Roman" w:hAnsi="Times New Roman"/>
                <w:b/>
                <w:bCs/>
                <w:color w:val="FF0000"/>
                <w:sz w:val="24"/>
                <w:szCs w:val="24"/>
              </w:rPr>
              <w:t>Ноябрь.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папки-п</w:t>
            </w:r>
            <w:r w:rsidR="00D01C9C">
              <w:rPr>
                <w:rFonts w:ascii="Times New Roman" w:hAnsi="Times New Roman"/>
                <w:bCs/>
                <w:sz w:val="24"/>
                <w:szCs w:val="24"/>
              </w:rPr>
              <w:t>ередвижки «Учите вместе с нами»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Добавление фотографий осеннего праздника в альбом.</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01.11.2022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D01C9C">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Как воспитывать навыки самообслуживания у ребенка в семье.</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15.11.2022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Правила дорожного движения.</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Игры с детьми на свежем воздухе.</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Закаливание  не только летом.</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01.11.2022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Изготовление кормушек для птиц.</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Изготовление наглядности по ПДД.</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15.11.2022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-30.11.2022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wordWrap w:val="0"/>
              <w:spacing w:after="0" w:line="240" w:lineRule="auto"/>
              <w:ind w:right="-1"/>
              <w:jc w:val="center"/>
              <w:rPr>
                <w:rFonts w:ascii="Times New Roman" w:eastAsia="Batang" w:hAnsi="Times New Roman"/>
                <w:color w:val="000000"/>
                <w:sz w:val="24"/>
                <w:szCs w:val="24"/>
                <w:lang w:eastAsia="ru-RU"/>
              </w:rPr>
            </w:pPr>
            <w:r>
              <w:rPr>
                <w:rFonts w:ascii="Times New Roman" w:hAnsi="Times New Roman"/>
                <w:b/>
                <w:bCs/>
                <w:color w:val="FF0000"/>
                <w:sz w:val="24"/>
                <w:szCs w:val="24"/>
              </w:rPr>
              <w:t>Декабрь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папки-передвижки «Учите вместе с нами»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lastRenderedPageBreak/>
              <w:t>- Памятка «Точечный массаж ».</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lastRenderedPageBreak/>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01.12.2022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lastRenderedPageBreak/>
              <w:t>-29.12.2022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lastRenderedPageBreak/>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lastRenderedPageBreak/>
              <w:t>Игра – не забава.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15.12.2022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Внимание – зима!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Как развивать моторику руки?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Читаем вместе.</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Как воспитывать усидчивость.</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01.12.2022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Конкурс «Зимушка – зима!»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Организация и участие в новогоднем празднике.</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01.12.2022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01C9C">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Итоги первого полугодия.</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Работа с детьми в зимний период.</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Родительское собрание</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23.12.2022</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-29.12.2022</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hAnsi="Times New Roman"/>
                <w:b/>
                <w:bCs/>
                <w:color w:val="FF0000"/>
                <w:sz w:val="24"/>
                <w:szCs w:val="24"/>
              </w:rPr>
              <w:t>Январь.</w:t>
            </w:r>
          </w:p>
        </w:tc>
      </w:tr>
      <w:tr w:rsidR="00E719A5" w:rsidRPr="00E719A5" w:rsidTr="00D856FE">
        <w:tc>
          <w:tcPr>
            <w:tcW w:w="6087" w:type="dxa"/>
            <w:gridSpan w:val="2"/>
            <w:tcBorders>
              <w:top w:val="single" w:sz="4" w:space="0" w:color="000000"/>
              <w:left w:val="single" w:sz="4" w:space="0" w:color="000000"/>
              <w:bottom w:val="single" w:sz="4" w:space="0" w:color="000000"/>
              <w:right w:val="single" w:sz="4" w:space="0" w:color="000000"/>
            </w:tcBorders>
          </w:tcPr>
          <w:p w:rsidR="00D856FE"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Оформление стенда «Что мы узнали и чему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научились».</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фотовыставки  «Новогодние праздники».</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12.01.2023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-31.01.2023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856FE">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«Лечение чесноком».</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15.01.2023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-31.01.2023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856FE">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Безопасность детей – наше общее дело.</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Обучение запоминанию.</w:t>
            </w:r>
          </w:p>
          <w:p w:rsidR="00D856FE"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Игры и упражнения на развитие логического</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мышления.</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Если Ваш ребенок застенчив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Как справиться с капризами ребенка.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12.01.2023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-31.01.2023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D856FE">
        <w:tc>
          <w:tcPr>
            <w:tcW w:w="6087" w:type="dxa"/>
            <w:gridSpan w:val="2"/>
            <w:tcBorders>
              <w:top w:val="single" w:sz="4" w:space="0" w:color="000000"/>
              <w:left w:val="single" w:sz="4" w:space="0" w:color="000000"/>
              <w:bottom w:val="single" w:sz="4" w:space="0" w:color="000000"/>
              <w:right w:val="single" w:sz="4" w:space="0" w:color="000000"/>
            </w:tcBorders>
          </w:tcPr>
          <w:p w:rsidR="00D856FE"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Помощь в изготовлении снежных построек </w:t>
            </w:r>
            <w:proofErr w:type="gramStart"/>
            <w:r w:rsidRPr="00E719A5">
              <w:rPr>
                <w:rFonts w:ascii="Times New Roman" w:hAnsi="Times New Roman"/>
                <w:bCs/>
                <w:sz w:val="24"/>
                <w:szCs w:val="24"/>
              </w:rPr>
              <w:t>на</w:t>
            </w:r>
            <w:proofErr w:type="gramEnd"/>
            <w:r w:rsidRPr="00E719A5">
              <w:rPr>
                <w:rFonts w:ascii="Times New Roman" w:hAnsi="Times New Roman"/>
                <w:bCs/>
                <w:sz w:val="24"/>
                <w:szCs w:val="24"/>
              </w:rPr>
              <w:t xml:space="preserve">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групповом </w:t>
            </w:r>
            <w:proofErr w:type="gramStart"/>
            <w:r w:rsidRPr="00E719A5">
              <w:rPr>
                <w:rFonts w:ascii="Times New Roman" w:hAnsi="Times New Roman"/>
                <w:bCs/>
                <w:sz w:val="24"/>
                <w:szCs w:val="24"/>
              </w:rPr>
              <w:t>участке</w:t>
            </w:r>
            <w:proofErr w:type="gramEnd"/>
            <w:r w:rsidRPr="00E719A5">
              <w:rPr>
                <w:rFonts w:ascii="Times New Roman" w:hAnsi="Times New Roman"/>
                <w:bCs/>
                <w:sz w:val="24"/>
                <w:szCs w:val="24"/>
              </w:rPr>
              <w:t>.</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12.01.2023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-31.01.2023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hAnsi="Times New Roman"/>
                <w:b/>
                <w:bCs/>
                <w:color w:val="FF0000"/>
                <w:sz w:val="24"/>
                <w:szCs w:val="24"/>
              </w:rPr>
              <w:t>Февраль.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папки-п</w:t>
            </w:r>
            <w:r w:rsidR="00AE0D64">
              <w:rPr>
                <w:rFonts w:ascii="Times New Roman" w:hAnsi="Times New Roman"/>
                <w:bCs/>
                <w:sz w:val="24"/>
                <w:szCs w:val="24"/>
              </w:rPr>
              <w:t>ередвижки «Учите вместе с нами»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стенда «Внимание – грипп!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Выставка детского рисунка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«Мой папа лучше всех!».</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01.02.2023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-28.02.2023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«Секреты воспитания вежливого ребенка».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15.02.2023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-28.02.2023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«Плохие слова. Как отучить ребенка ругаться».</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lastRenderedPageBreak/>
              <w:t>- Общение со сверстниками.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Правила поведения при пожаре.</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lastRenderedPageBreak/>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01.02.2023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lastRenderedPageBreak/>
              <w:t>-28.02.2023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lastRenderedPageBreak/>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lastRenderedPageBreak/>
              <w:t xml:space="preserve">Помощь в изготовлении снежных построек </w:t>
            </w:r>
            <w:proofErr w:type="gramStart"/>
            <w:r w:rsidRPr="00E719A5">
              <w:rPr>
                <w:rFonts w:ascii="Times New Roman" w:hAnsi="Times New Roman"/>
                <w:bCs/>
                <w:sz w:val="24"/>
                <w:szCs w:val="24"/>
              </w:rPr>
              <w:t>на</w:t>
            </w:r>
            <w:proofErr w:type="gramEnd"/>
            <w:r w:rsidRPr="00E719A5">
              <w:rPr>
                <w:rFonts w:ascii="Times New Roman" w:hAnsi="Times New Roman"/>
                <w:bCs/>
                <w:sz w:val="24"/>
                <w:szCs w:val="24"/>
              </w:rPr>
              <w:t xml:space="preserve"> </w:t>
            </w:r>
          </w:p>
          <w:p w:rsidR="00E719A5" w:rsidRPr="00E719A5" w:rsidRDefault="00E719A5" w:rsidP="00AE0D64">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групповом </w:t>
            </w:r>
            <w:proofErr w:type="gramStart"/>
            <w:r w:rsidRPr="00E719A5">
              <w:rPr>
                <w:rFonts w:ascii="Times New Roman" w:hAnsi="Times New Roman"/>
                <w:bCs/>
                <w:sz w:val="24"/>
                <w:szCs w:val="24"/>
              </w:rPr>
              <w:t>участке</w:t>
            </w:r>
            <w:proofErr w:type="gramEnd"/>
            <w:r w:rsidRPr="00E719A5">
              <w:rPr>
                <w:rFonts w:ascii="Times New Roman" w:hAnsi="Times New Roman"/>
                <w:bCs/>
                <w:sz w:val="24"/>
                <w:szCs w:val="24"/>
              </w:rPr>
              <w:t>.</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01.02.2023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-28.02.2023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FF0000"/>
                <w:sz w:val="24"/>
                <w:szCs w:val="24"/>
                <w:lang w:eastAsia="ru-RU"/>
              </w:rPr>
            </w:pPr>
            <w:r w:rsidRPr="00E719A5">
              <w:rPr>
                <w:rFonts w:ascii="Times New Roman" w:hAnsi="Times New Roman"/>
                <w:b/>
                <w:bCs/>
                <w:color w:val="FF0000"/>
                <w:sz w:val="24"/>
                <w:szCs w:val="24"/>
              </w:rPr>
              <w:t>Март.</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Оформление папки-передвижки «Учите вместе </w:t>
            </w:r>
            <w:proofErr w:type="gramStart"/>
            <w:r w:rsidRPr="00E719A5">
              <w:rPr>
                <w:rFonts w:ascii="Times New Roman" w:hAnsi="Times New Roman"/>
                <w:bCs/>
                <w:sz w:val="24"/>
                <w:szCs w:val="24"/>
              </w:rPr>
              <w:t>с</w:t>
            </w:r>
            <w:proofErr w:type="gramEnd"/>
            <w:r w:rsidRPr="00E719A5">
              <w:rPr>
                <w:rFonts w:ascii="Times New Roman" w:hAnsi="Times New Roman"/>
                <w:bCs/>
                <w:sz w:val="24"/>
                <w:szCs w:val="24"/>
              </w:rPr>
              <w:t xml:space="preserve"> </w:t>
            </w:r>
          </w:p>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нами», «</w:t>
            </w:r>
            <w:proofErr w:type="spellStart"/>
            <w:r w:rsidRPr="00E719A5">
              <w:rPr>
                <w:rFonts w:ascii="Times New Roman" w:hAnsi="Times New Roman"/>
                <w:bCs/>
                <w:sz w:val="24"/>
                <w:szCs w:val="24"/>
              </w:rPr>
              <w:t>Здоровьесберегающие</w:t>
            </w:r>
            <w:proofErr w:type="spellEnd"/>
            <w:r w:rsidRPr="00E719A5">
              <w:rPr>
                <w:rFonts w:ascii="Times New Roman" w:hAnsi="Times New Roman"/>
                <w:bCs/>
                <w:sz w:val="24"/>
                <w:szCs w:val="24"/>
              </w:rPr>
              <w:t xml:space="preserve"> подходы в системе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образовательной деятельности дошкольной группы».</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выставки «Мамочка любимая…».</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01.03.2023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«О капризах и упрямстве».</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15.03.2023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Поздравляю с 8 марта!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Учим ребенка делать подарки.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Я и </w:t>
            </w:r>
            <w:proofErr w:type="gramStart"/>
            <w:r w:rsidRPr="00E719A5">
              <w:rPr>
                <w:rFonts w:ascii="Times New Roman" w:hAnsi="Times New Roman"/>
                <w:bCs/>
                <w:sz w:val="24"/>
                <w:szCs w:val="24"/>
              </w:rPr>
              <w:t>мои</w:t>
            </w:r>
            <w:proofErr w:type="gramEnd"/>
            <w:r w:rsidRPr="00E719A5">
              <w:rPr>
                <w:rFonts w:ascii="Times New Roman" w:hAnsi="Times New Roman"/>
                <w:bCs/>
                <w:sz w:val="24"/>
                <w:szCs w:val="24"/>
              </w:rPr>
              <w:t xml:space="preserve"> близкие.</w:t>
            </w:r>
          </w:p>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«Мы идем в театр» - совместное посещение театра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родителей и детей.</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Права и обязанности родителей.</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01.03.2023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Изготовление атрибутов для уголка закаливания.</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Организация праздника, посвященного 8 Марта.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01.03.2023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w:t>
            </w:r>
            <w:proofErr w:type="spellStart"/>
            <w:r w:rsidRPr="00E719A5">
              <w:rPr>
                <w:rFonts w:ascii="Times New Roman" w:hAnsi="Times New Roman"/>
                <w:bCs/>
                <w:sz w:val="24"/>
                <w:szCs w:val="24"/>
              </w:rPr>
              <w:t>Здоровьесберегающие</w:t>
            </w:r>
            <w:proofErr w:type="spellEnd"/>
            <w:r w:rsidRPr="00E719A5">
              <w:rPr>
                <w:rFonts w:ascii="Times New Roman" w:hAnsi="Times New Roman"/>
                <w:bCs/>
                <w:sz w:val="24"/>
                <w:szCs w:val="24"/>
              </w:rPr>
              <w:t xml:space="preserve"> подходы в системе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образовательной деятельности дошкольной группы».</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Охрана здоровья и жизни детей.</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Родительское собрание</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23.03.2023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-31.03.2023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b/>
                <w:color w:val="FF0000"/>
                <w:sz w:val="24"/>
                <w:szCs w:val="24"/>
                <w:lang w:eastAsia="ru-RU"/>
              </w:rPr>
            </w:pPr>
            <w:r w:rsidRPr="00E719A5">
              <w:rPr>
                <w:rFonts w:ascii="Times New Roman" w:hAnsi="Times New Roman"/>
                <w:b/>
                <w:bCs/>
                <w:color w:val="FF0000"/>
                <w:sz w:val="24"/>
                <w:szCs w:val="24"/>
              </w:rPr>
              <w:t>Апрель.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папки-п</w:t>
            </w:r>
            <w:r w:rsidR="00AE0D64">
              <w:rPr>
                <w:rFonts w:ascii="Times New Roman" w:hAnsi="Times New Roman"/>
                <w:bCs/>
                <w:sz w:val="24"/>
                <w:szCs w:val="24"/>
              </w:rPr>
              <w:t>ередвижки «Учите вместе с нами»</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Папка-передвижка «Наше родное село».</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Наглядность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01.04.2023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Права, обязанности и функции родителей.</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15.04.2023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Какой спорт полезен ребенку.</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Закаливание организма ребенка.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Характер питания Вашего ребенка.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Здоровье будущего школьника.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01.04.2023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Изготовление рисунков и поделок к выставке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«Освоение Космоса».</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lastRenderedPageBreak/>
              <w:t>- Благоустройство группового участка.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lastRenderedPageBreak/>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01.04.2023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-30.04.2023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E719A5">
        <w:tc>
          <w:tcPr>
            <w:tcW w:w="14850" w:type="dxa"/>
            <w:gridSpan w:val="6"/>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hAnsi="Times New Roman"/>
                <w:b/>
                <w:bCs/>
                <w:color w:val="FF0000"/>
                <w:sz w:val="24"/>
                <w:szCs w:val="24"/>
              </w:rPr>
              <w:lastRenderedPageBreak/>
              <w:t>Май.</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Оформление стенда «Что мы узнали и чему</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научились».</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Пополнение фотографий в групповой альбом.</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 xml:space="preserve">Наглядность </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01.05.2023</w:t>
            </w:r>
            <w:r w:rsidR="00E719A5" w:rsidRPr="00E719A5">
              <w:rPr>
                <w:rFonts w:ascii="Times New Roman" w:hAnsi="Times New Roman"/>
                <w:color w:val="000000"/>
                <w:spacing w:val="-10"/>
                <w:sz w:val="24"/>
                <w:szCs w:val="24"/>
                <w:shd w:val="clear" w:color="auto" w:fill="FFFFFF"/>
              </w:rPr>
              <w:t xml:space="preserve"> </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«Развитие памяти, внимания и мышления у детей».</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Консультации</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15.05.2023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Домашний игровой уголок.</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Наказывая, подумай – Зачем?</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Секреты воспитания вежливого ребенка.</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Индивидуальные беседы</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01.05.2023</w:t>
            </w:r>
            <w:r w:rsidR="00E719A5" w:rsidRPr="00E719A5">
              <w:rPr>
                <w:rFonts w:ascii="Times New Roman" w:hAnsi="Times New Roman"/>
                <w:color w:val="000000"/>
                <w:spacing w:val="-10"/>
                <w:sz w:val="24"/>
                <w:szCs w:val="24"/>
                <w:shd w:val="clear" w:color="auto" w:fill="FFFFFF"/>
              </w:rPr>
              <w:t xml:space="preserve"> </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Подготовка к летнему оздоровительному периоду. </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Практическая помощь</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01.05.2023</w:t>
            </w:r>
            <w:r w:rsidR="00E719A5" w:rsidRPr="00E719A5">
              <w:rPr>
                <w:rFonts w:ascii="Times New Roman" w:hAnsi="Times New Roman"/>
                <w:color w:val="000000"/>
                <w:spacing w:val="-10"/>
                <w:sz w:val="24"/>
                <w:szCs w:val="24"/>
                <w:shd w:val="clear" w:color="auto" w:fill="FFFFFF"/>
              </w:rPr>
              <w:t xml:space="preserve"> </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r w:rsidR="00E719A5" w:rsidRPr="00E719A5" w:rsidTr="00AE0D64">
        <w:tc>
          <w:tcPr>
            <w:tcW w:w="6087" w:type="dxa"/>
            <w:gridSpan w:val="2"/>
            <w:tcBorders>
              <w:top w:val="single" w:sz="4" w:space="0" w:color="000000"/>
              <w:left w:val="single" w:sz="4" w:space="0" w:color="000000"/>
              <w:bottom w:val="single" w:sz="4" w:space="0" w:color="000000"/>
              <w:right w:val="single" w:sz="4" w:space="0" w:color="000000"/>
            </w:tcBorders>
          </w:tcPr>
          <w:p w:rsidR="00AE0D64"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 xml:space="preserve"> «Вот и лето…». Задачи воспитания и развития детей </w:t>
            </w:r>
            <w:proofErr w:type="gramStart"/>
            <w:r w:rsidRPr="00E719A5">
              <w:rPr>
                <w:rFonts w:ascii="Times New Roman" w:hAnsi="Times New Roman"/>
                <w:bCs/>
                <w:sz w:val="24"/>
                <w:szCs w:val="24"/>
              </w:rPr>
              <w:t>в</w:t>
            </w:r>
            <w:proofErr w:type="gramEnd"/>
            <w:r w:rsidRPr="00E719A5">
              <w:rPr>
                <w:rFonts w:ascii="Times New Roman" w:hAnsi="Times New Roman"/>
                <w:bCs/>
                <w:sz w:val="24"/>
                <w:szCs w:val="24"/>
              </w:rPr>
              <w:t xml:space="preserve"> </w:t>
            </w:r>
          </w:p>
          <w:p w:rsidR="00E719A5" w:rsidRPr="00E719A5" w:rsidRDefault="00E719A5" w:rsidP="00E719A5">
            <w:pPr>
              <w:widowControl w:val="0"/>
              <w:wordWrap w:val="0"/>
              <w:spacing w:after="0" w:line="240" w:lineRule="auto"/>
              <w:ind w:right="-1"/>
              <w:rPr>
                <w:rFonts w:ascii="Times New Roman" w:hAnsi="Times New Roman"/>
                <w:bCs/>
                <w:sz w:val="24"/>
                <w:szCs w:val="24"/>
              </w:rPr>
            </w:pPr>
            <w:r w:rsidRPr="00E719A5">
              <w:rPr>
                <w:rFonts w:ascii="Times New Roman" w:hAnsi="Times New Roman"/>
                <w:bCs/>
                <w:sz w:val="24"/>
                <w:szCs w:val="24"/>
              </w:rPr>
              <w:t>летний оздоровительный период.</w:t>
            </w:r>
          </w:p>
        </w:tc>
        <w:tc>
          <w:tcPr>
            <w:tcW w:w="3519" w:type="dxa"/>
            <w:gridSpan w:val="2"/>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Е" w:hAnsi="Times New Roman"/>
                <w:color w:val="000000"/>
                <w:sz w:val="24"/>
                <w:szCs w:val="24"/>
                <w:lang w:eastAsia="ru-RU"/>
              </w:rPr>
            </w:pPr>
            <w:r w:rsidRPr="00E719A5">
              <w:rPr>
                <w:rFonts w:ascii="Times New Roman" w:eastAsia="№Е" w:hAnsi="Times New Roman"/>
                <w:color w:val="000000"/>
                <w:sz w:val="24"/>
                <w:szCs w:val="24"/>
                <w:lang w:eastAsia="ru-RU"/>
              </w:rPr>
              <w:t>Родительское собрание</w:t>
            </w:r>
          </w:p>
        </w:tc>
        <w:tc>
          <w:tcPr>
            <w:tcW w:w="2268" w:type="dxa"/>
            <w:tcBorders>
              <w:top w:val="single" w:sz="4" w:space="0" w:color="000000"/>
              <w:left w:val="single" w:sz="4" w:space="0" w:color="000000"/>
              <w:bottom w:val="single" w:sz="4" w:space="0" w:color="000000"/>
              <w:right w:val="single" w:sz="4" w:space="0" w:color="000000"/>
            </w:tcBorders>
          </w:tcPr>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25.05.2023</w:t>
            </w:r>
          </w:p>
          <w:p w:rsidR="00E719A5" w:rsidRPr="00E719A5" w:rsidRDefault="0047608A" w:rsidP="00E719A5">
            <w:pPr>
              <w:widowControl w:val="0"/>
              <w:spacing w:after="0" w:line="240" w:lineRule="auto"/>
              <w:jc w:val="center"/>
              <w:rPr>
                <w:rFonts w:ascii="Times New Roman" w:hAnsi="Times New Roman"/>
                <w:color w:val="000000"/>
                <w:spacing w:val="-10"/>
                <w:sz w:val="24"/>
                <w:szCs w:val="24"/>
                <w:shd w:val="clear" w:color="auto" w:fill="FFFFFF"/>
              </w:rPr>
            </w:pPr>
            <w:r>
              <w:rPr>
                <w:rFonts w:ascii="Times New Roman" w:hAnsi="Times New Roman"/>
                <w:color w:val="000000"/>
                <w:spacing w:val="-10"/>
                <w:sz w:val="24"/>
                <w:szCs w:val="24"/>
                <w:shd w:val="clear" w:color="auto" w:fill="FFFFFF"/>
              </w:rPr>
              <w:t>-31.05.2023</w:t>
            </w:r>
          </w:p>
        </w:tc>
        <w:tc>
          <w:tcPr>
            <w:tcW w:w="2976" w:type="dxa"/>
            <w:tcBorders>
              <w:top w:val="single" w:sz="4" w:space="0" w:color="000000"/>
              <w:left w:val="single" w:sz="4" w:space="0" w:color="000000"/>
              <w:bottom w:val="single" w:sz="4" w:space="0" w:color="000000"/>
              <w:right w:val="single" w:sz="4" w:space="0" w:color="000000"/>
            </w:tcBorders>
          </w:tcPr>
          <w:p w:rsidR="00E719A5" w:rsidRPr="00E719A5" w:rsidRDefault="00E719A5" w:rsidP="00E719A5">
            <w:pPr>
              <w:widowControl w:val="0"/>
              <w:wordWrap w:val="0"/>
              <w:spacing w:after="0" w:line="240" w:lineRule="auto"/>
              <w:ind w:right="-1"/>
              <w:jc w:val="center"/>
              <w:rPr>
                <w:rFonts w:ascii="Times New Roman" w:eastAsia="Batang" w:hAnsi="Times New Roman"/>
                <w:color w:val="000000"/>
                <w:sz w:val="24"/>
                <w:szCs w:val="24"/>
                <w:lang w:eastAsia="ru-RU"/>
              </w:rPr>
            </w:pPr>
            <w:r w:rsidRPr="00E719A5">
              <w:rPr>
                <w:rFonts w:ascii="Times New Roman" w:eastAsia="Batang" w:hAnsi="Times New Roman"/>
                <w:color w:val="000000"/>
                <w:sz w:val="24"/>
                <w:szCs w:val="24"/>
                <w:lang w:eastAsia="ru-RU"/>
              </w:rPr>
              <w:t>Воспитатель</w:t>
            </w:r>
          </w:p>
        </w:tc>
      </w:tr>
    </w:tbl>
    <w:p w:rsidR="00CE6F95" w:rsidRPr="00E719A5" w:rsidRDefault="00CE6F95" w:rsidP="00034DDC">
      <w:pPr>
        <w:spacing w:after="0" w:line="240" w:lineRule="auto"/>
        <w:ind w:firstLine="709"/>
        <w:jc w:val="center"/>
        <w:rPr>
          <w:rFonts w:ascii="Times New Roman" w:hAnsi="Times New Roman"/>
          <w:b/>
          <w:bCs/>
          <w:sz w:val="24"/>
          <w:szCs w:val="24"/>
        </w:rPr>
      </w:pPr>
    </w:p>
    <w:p w:rsidR="00554919" w:rsidRDefault="00554919" w:rsidP="00554919">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Интеграция модуля «Финансовая грамотность» в образовательных областях </w:t>
      </w:r>
    </w:p>
    <w:p w:rsidR="00554919" w:rsidRDefault="00554919" w:rsidP="00554919">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программы дошкольного образования</w:t>
      </w:r>
    </w:p>
    <w:p w:rsidR="00554919" w:rsidRDefault="00554919" w:rsidP="00554919">
      <w:pPr>
        <w:spacing w:after="0" w:line="240" w:lineRule="auto"/>
        <w:ind w:firstLine="709"/>
        <w:jc w:val="center"/>
        <w:rPr>
          <w:rFonts w:ascii="Times New Roman" w:hAnsi="Times New Roman"/>
          <w:b/>
          <w:bCs/>
          <w:sz w:val="28"/>
          <w:szCs w:val="28"/>
        </w:rPr>
      </w:pPr>
    </w:p>
    <w:tbl>
      <w:tblPr>
        <w:tblStyle w:val="affe"/>
        <w:tblW w:w="0" w:type="auto"/>
        <w:tblLook w:val="04A0" w:firstRow="1" w:lastRow="0" w:firstColumn="1" w:lastColumn="0" w:noHBand="0" w:noVBand="1"/>
      </w:tblPr>
      <w:tblGrid>
        <w:gridCol w:w="4361"/>
        <w:gridCol w:w="10425"/>
      </w:tblGrid>
      <w:tr w:rsidR="00554919" w:rsidTr="00C33DC1">
        <w:tc>
          <w:tcPr>
            <w:tcW w:w="4361" w:type="dxa"/>
          </w:tcPr>
          <w:p w:rsidR="00554919" w:rsidRDefault="00554919" w:rsidP="0047608A">
            <w:pPr>
              <w:jc w:val="center"/>
              <w:rPr>
                <w:rFonts w:ascii="Times New Roman" w:hAnsi="Times New Roman"/>
                <w:b/>
                <w:bCs/>
                <w:sz w:val="24"/>
                <w:szCs w:val="24"/>
              </w:rPr>
            </w:pPr>
            <w:r>
              <w:rPr>
                <w:rFonts w:ascii="Times New Roman" w:hAnsi="Times New Roman"/>
                <w:b/>
                <w:bCs/>
                <w:sz w:val="24"/>
                <w:szCs w:val="24"/>
              </w:rPr>
              <w:t>Образовательная область</w:t>
            </w:r>
          </w:p>
        </w:tc>
        <w:tc>
          <w:tcPr>
            <w:tcW w:w="10425" w:type="dxa"/>
          </w:tcPr>
          <w:p w:rsidR="00554919" w:rsidRDefault="00554919" w:rsidP="0047608A">
            <w:pPr>
              <w:jc w:val="center"/>
              <w:rPr>
                <w:rFonts w:ascii="Times New Roman" w:hAnsi="Times New Roman"/>
                <w:b/>
                <w:bCs/>
                <w:sz w:val="24"/>
                <w:szCs w:val="24"/>
              </w:rPr>
            </w:pPr>
            <w:r>
              <w:rPr>
                <w:rFonts w:ascii="Times New Roman" w:hAnsi="Times New Roman"/>
                <w:b/>
                <w:bCs/>
                <w:sz w:val="24"/>
                <w:szCs w:val="24"/>
              </w:rPr>
              <w:t>Тема</w:t>
            </w:r>
          </w:p>
        </w:tc>
      </w:tr>
      <w:tr w:rsidR="00554919" w:rsidTr="00C33DC1">
        <w:tc>
          <w:tcPr>
            <w:tcW w:w="4361" w:type="dxa"/>
          </w:tcPr>
          <w:p w:rsidR="00554919" w:rsidRPr="00C33DC1" w:rsidRDefault="00554919" w:rsidP="00C33DC1">
            <w:pPr>
              <w:rPr>
                <w:rFonts w:ascii="Times New Roman" w:hAnsi="Times New Roman"/>
                <w:bCs/>
                <w:sz w:val="24"/>
                <w:szCs w:val="24"/>
              </w:rPr>
            </w:pPr>
            <w:r w:rsidRPr="00C33DC1">
              <w:rPr>
                <w:rFonts w:ascii="Times New Roman" w:hAnsi="Times New Roman"/>
                <w:bCs/>
                <w:sz w:val="24"/>
                <w:szCs w:val="24"/>
              </w:rPr>
              <w:t>Социально-коммуникативное развитие</w:t>
            </w:r>
          </w:p>
        </w:tc>
        <w:tc>
          <w:tcPr>
            <w:tcW w:w="10425" w:type="dxa"/>
          </w:tcPr>
          <w:p w:rsidR="004B4756" w:rsidRPr="00C33DC1" w:rsidRDefault="004B4756" w:rsidP="004B4756">
            <w:pPr>
              <w:rPr>
                <w:rFonts w:ascii="Times New Roman" w:hAnsi="Times New Roman"/>
                <w:bCs/>
                <w:sz w:val="24"/>
                <w:szCs w:val="24"/>
              </w:rPr>
            </w:pPr>
            <w:r>
              <w:rPr>
                <w:rFonts w:ascii="Times New Roman" w:hAnsi="Times New Roman"/>
                <w:bCs/>
                <w:sz w:val="24"/>
                <w:szCs w:val="24"/>
              </w:rPr>
              <w:t xml:space="preserve">- </w:t>
            </w:r>
            <w:r w:rsidRPr="00C33DC1">
              <w:rPr>
                <w:rFonts w:ascii="Times New Roman" w:hAnsi="Times New Roman"/>
                <w:bCs/>
                <w:sz w:val="24"/>
                <w:szCs w:val="24"/>
              </w:rPr>
              <w:t>«Что необходимо человеку?»</w:t>
            </w:r>
          </w:p>
          <w:p w:rsidR="004B4756" w:rsidRPr="00C33DC1" w:rsidRDefault="004B4756" w:rsidP="004B4756">
            <w:pPr>
              <w:rPr>
                <w:rFonts w:ascii="Times New Roman" w:hAnsi="Times New Roman"/>
                <w:bCs/>
                <w:sz w:val="24"/>
                <w:szCs w:val="24"/>
              </w:rPr>
            </w:pPr>
            <w:r>
              <w:rPr>
                <w:rFonts w:ascii="Times New Roman" w:hAnsi="Times New Roman"/>
                <w:bCs/>
                <w:sz w:val="24"/>
                <w:szCs w:val="24"/>
              </w:rPr>
              <w:t xml:space="preserve">- </w:t>
            </w:r>
            <w:r w:rsidRPr="00C33DC1">
              <w:rPr>
                <w:rFonts w:ascii="Times New Roman" w:hAnsi="Times New Roman"/>
                <w:bCs/>
                <w:sz w:val="24"/>
                <w:szCs w:val="24"/>
              </w:rPr>
              <w:t>«Потребности семьи»</w:t>
            </w:r>
          </w:p>
          <w:p w:rsidR="00C33DC1" w:rsidRDefault="00C33DC1" w:rsidP="00C33DC1">
            <w:pPr>
              <w:rPr>
                <w:rFonts w:ascii="Times New Roman" w:hAnsi="Times New Roman"/>
                <w:bCs/>
                <w:sz w:val="24"/>
                <w:szCs w:val="24"/>
              </w:rPr>
            </w:pPr>
            <w:r>
              <w:rPr>
                <w:rFonts w:ascii="Times New Roman" w:hAnsi="Times New Roman"/>
                <w:bCs/>
                <w:sz w:val="24"/>
                <w:szCs w:val="24"/>
              </w:rPr>
              <w:t xml:space="preserve">- </w:t>
            </w:r>
            <w:r w:rsidRPr="00C33DC1">
              <w:rPr>
                <w:rFonts w:ascii="Times New Roman" w:hAnsi="Times New Roman"/>
                <w:bCs/>
                <w:sz w:val="24"/>
                <w:szCs w:val="24"/>
              </w:rPr>
              <w:t>«Что мне нужно?»</w:t>
            </w:r>
          </w:p>
          <w:p w:rsidR="00963B6D" w:rsidRPr="00963B6D" w:rsidRDefault="00963B6D" w:rsidP="00963B6D">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«Путешествие в Страну профессий»</w:t>
            </w:r>
          </w:p>
          <w:p w:rsidR="00963B6D" w:rsidRDefault="00963B6D" w:rsidP="00963B6D">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Сюжет</w:t>
            </w:r>
            <w:r>
              <w:rPr>
                <w:rFonts w:ascii="Times New Roman" w:hAnsi="Times New Roman"/>
                <w:bCs/>
                <w:sz w:val="24"/>
                <w:szCs w:val="24"/>
              </w:rPr>
              <w:t xml:space="preserve">но-ролевая игра «Магазин» </w:t>
            </w:r>
          </w:p>
          <w:p w:rsidR="00963B6D" w:rsidRPr="00963B6D" w:rsidRDefault="00963B6D" w:rsidP="00963B6D">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«Семейные расходы»</w:t>
            </w:r>
          </w:p>
          <w:p w:rsidR="00963B6D" w:rsidRPr="00963B6D" w:rsidRDefault="00963B6D" w:rsidP="00963B6D">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«Как распределить бюджет семьи»</w:t>
            </w:r>
          </w:p>
          <w:p w:rsidR="00963B6D" w:rsidRPr="00963B6D" w:rsidRDefault="00125033" w:rsidP="00963B6D">
            <w:pPr>
              <w:rPr>
                <w:rFonts w:ascii="Times New Roman" w:hAnsi="Times New Roman"/>
                <w:bCs/>
                <w:sz w:val="24"/>
                <w:szCs w:val="24"/>
              </w:rPr>
            </w:pPr>
            <w:r>
              <w:rPr>
                <w:rFonts w:ascii="Times New Roman" w:hAnsi="Times New Roman"/>
                <w:bCs/>
                <w:sz w:val="24"/>
                <w:szCs w:val="24"/>
              </w:rPr>
              <w:t xml:space="preserve">- Сюжетно-ролевая игра </w:t>
            </w:r>
            <w:r w:rsidR="00963B6D" w:rsidRPr="00963B6D">
              <w:rPr>
                <w:rFonts w:ascii="Times New Roman" w:hAnsi="Times New Roman"/>
                <w:bCs/>
                <w:sz w:val="24"/>
                <w:szCs w:val="24"/>
              </w:rPr>
              <w:t>«Рекламное агентство»</w:t>
            </w:r>
          </w:p>
          <w:p w:rsidR="00125033" w:rsidRDefault="00125033" w:rsidP="00963B6D">
            <w:pPr>
              <w:rPr>
                <w:rFonts w:ascii="Times New Roman" w:hAnsi="Times New Roman"/>
                <w:bCs/>
                <w:sz w:val="24"/>
                <w:szCs w:val="24"/>
              </w:rPr>
            </w:pPr>
            <w:r>
              <w:rPr>
                <w:rFonts w:ascii="Times New Roman" w:hAnsi="Times New Roman"/>
                <w:bCs/>
                <w:sz w:val="24"/>
                <w:szCs w:val="24"/>
              </w:rPr>
              <w:t xml:space="preserve">- </w:t>
            </w:r>
            <w:r w:rsidR="00963B6D" w:rsidRPr="00963B6D">
              <w:rPr>
                <w:rFonts w:ascii="Times New Roman" w:hAnsi="Times New Roman"/>
                <w:bCs/>
                <w:sz w:val="24"/>
                <w:szCs w:val="24"/>
              </w:rPr>
              <w:t>Бесед</w:t>
            </w:r>
            <w:r>
              <w:rPr>
                <w:rFonts w:ascii="Times New Roman" w:hAnsi="Times New Roman"/>
                <w:bCs/>
                <w:sz w:val="24"/>
                <w:szCs w:val="24"/>
              </w:rPr>
              <w:t>а</w:t>
            </w:r>
            <w:r w:rsidR="00963B6D" w:rsidRPr="00963B6D">
              <w:rPr>
                <w:rFonts w:ascii="Times New Roman" w:hAnsi="Times New Roman"/>
                <w:bCs/>
                <w:sz w:val="24"/>
                <w:szCs w:val="24"/>
              </w:rPr>
              <w:t xml:space="preserve"> «Приобрел</w:t>
            </w:r>
            <w:r>
              <w:rPr>
                <w:rFonts w:ascii="Times New Roman" w:hAnsi="Times New Roman"/>
                <w:bCs/>
                <w:sz w:val="24"/>
                <w:szCs w:val="24"/>
              </w:rPr>
              <w:t xml:space="preserve"> вещь – умей с ней обращаться»</w:t>
            </w:r>
          </w:p>
          <w:p w:rsidR="00C33DC1" w:rsidRPr="00C33DC1" w:rsidRDefault="00125033" w:rsidP="00125033">
            <w:pPr>
              <w:rPr>
                <w:rFonts w:ascii="Times New Roman" w:hAnsi="Times New Roman"/>
                <w:bCs/>
                <w:sz w:val="24"/>
                <w:szCs w:val="24"/>
              </w:rPr>
            </w:pPr>
            <w:r>
              <w:rPr>
                <w:rFonts w:ascii="Times New Roman" w:hAnsi="Times New Roman"/>
                <w:bCs/>
                <w:sz w:val="24"/>
                <w:szCs w:val="24"/>
              </w:rPr>
              <w:t>- Дидактическая</w:t>
            </w:r>
            <w:r w:rsidR="00963B6D" w:rsidRPr="00963B6D">
              <w:rPr>
                <w:rFonts w:ascii="Times New Roman" w:hAnsi="Times New Roman"/>
                <w:bCs/>
                <w:sz w:val="24"/>
                <w:szCs w:val="24"/>
              </w:rPr>
              <w:t xml:space="preserve"> игр</w:t>
            </w:r>
            <w:r>
              <w:rPr>
                <w:rFonts w:ascii="Times New Roman" w:hAnsi="Times New Roman"/>
                <w:bCs/>
                <w:sz w:val="24"/>
                <w:szCs w:val="24"/>
              </w:rPr>
              <w:t>а</w:t>
            </w:r>
            <w:r w:rsidR="00963B6D" w:rsidRPr="00963B6D">
              <w:rPr>
                <w:rFonts w:ascii="Times New Roman" w:hAnsi="Times New Roman"/>
                <w:bCs/>
                <w:sz w:val="24"/>
                <w:szCs w:val="24"/>
              </w:rPr>
              <w:t xml:space="preserve"> «Правила поведения» </w:t>
            </w:r>
          </w:p>
        </w:tc>
      </w:tr>
      <w:tr w:rsidR="00554919" w:rsidTr="00C33DC1">
        <w:tc>
          <w:tcPr>
            <w:tcW w:w="4361" w:type="dxa"/>
          </w:tcPr>
          <w:p w:rsidR="00554919" w:rsidRPr="00C33DC1" w:rsidRDefault="00554919" w:rsidP="00C33DC1">
            <w:pPr>
              <w:rPr>
                <w:rFonts w:ascii="Times New Roman" w:hAnsi="Times New Roman"/>
                <w:bCs/>
                <w:sz w:val="24"/>
                <w:szCs w:val="24"/>
              </w:rPr>
            </w:pPr>
            <w:r w:rsidRPr="00C33DC1">
              <w:rPr>
                <w:rFonts w:ascii="Times New Roman" w:hAnsi="Times New Roman"/>
                <w:bCs/>
                <w:sz w:val="24"/>
                <w:szCs w:val="24"/>
              </w:rPr>
              <w:t>Познавательное развитие</w:t>
            </w:r>
          </w:p>
        </w:tc>
        <w:tc>
          <w:tcPr>
            <w:tcW w:w="10425" w:type="dxa"/>
          </w:tcPr>
          <w:p w:rsidR="004B4756" w:rsidRDefault="004B4756" w:rsidP="004B4756">
            <w:pPr>
              <w:rPr>
                <w:rFonts w:ascii="Times New Roman" w:hAnsi="Times New Roman"/>
                <w:bCs/>
                <w:sz w:val="24"/>
                <w:szCs w:val="24"/>
              </w:rPr>
            </w:pPr>
            <w:r>
              <w:rPr>
                <w:rFonts w:ascii="Times New Roman" w:hAnsi="Times New Roman"/>
                <w:bCs/>
                <w:sz w:val="24"/>
                <w:szCs w:val="24"/>
              </w:rPr>
              <w:t>-</w:t>
            </w:r>
            <w:r>
              <w:t xml:space="preserve"> </w:t>
            </w:r>
            <w:r>
              <w:rPr>
                <w:rFonts w:ascii="Times New Roman" w:hAnsi="Times New Roman"/>
                <w:bCs/>
                <w:sz w:val="24"/>
                <w:szCs w:val="24"/>
              </w:rPr>
              <w:t>«Экономика и мы»</w:t>
            </w:r>
          </w:p>
          <w:p w:rsidR="004B4756" w:rsidRPr="00C33DC1" w:rsidRDefault="004B4756" w:rsidP="004B4756">
            <w:pPr>
              <w:rPr>
                <w:rFonts w:ascii="Times New Roman" w:hAnsi="Times New Roman"/>
                <w:bCs/>
                <w:sz w:val="24"/>
                <w:szCs w:val="24"/>
              </w:rPr>
            </w:pPr>
            <w:r>
              <w:rPr>
                <w:rFonts w:ascii="Times New Roman" w:hAnsi="Times New Roman"/>
                <w:bCs/>
                <w:sz w:val="24"/>
                <w:szCs w:val="24"/>
              </w:rPr>
              <w:t>-</w:t>
            </w:r>
            <w:r>
              <w:t xml:space="preserve"> </w:t>
            </w:r>
            <w:r>
              <w:rPr>
                <w:rFonts w:ascii="Times New Roman" w:hAnsi="Times New Roman"/>
                <w:bCs/>
                <w:sz w:val="24"/>
                <w:szCs w:val="24"/>
              </w:rPr>
              <w:t>«Что такое потребности?»</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«Продукты труда – наши добрые дела»</w:t>
            </w:r>
          </w:p>
          <w:p w:rsidR="004B4756" w:rsidRPr="00963B6D" w:rsidRDefault="004B4756" w:rsidP="004B4756">
            <w:pPr>
              <w:rPr>
                <w:rFonts w:ascii="Times New Roman" w:hAnsi="Times New Roman"/>
                <w:bCs/>
                <w:sz w:val="24"/>
                <w:szCs w:val="24"/>
              </w:rPr>
            </w:pPr>
            <w:r>
              <w:rPr>
                <w:rFonts w:ascii="Times New Roman" w:hAnsi="Times New Roman"/>
                <w:bCs/>
                <w:sz w:val="24"/>
                <w:szCs w:val="24"/>
              </w:rPr>
              <w:lastRenderedPageBreak/>
              <w:t>-</w:t>
            </w:r>
            <w:r>
              <w:t xml:space="preserve"> </w:t>
            </w:r>
            <w:r w:rsidRPr="00963B6D">
              <w:rPr>
                <w:rFonts w:ascii="Times New Roman" w:hAnsi="Times New Roman"/>
                <w:bCs/>
                <w:sz w:val="24"/>
                <w:szCs w:val="24"/>
              </w:rPr>
              <w:t>«Всякому делу учиться надо»</w:t>
            </w:r>
          </w:p>
          <w:p w:rsidR="004B4756" w:rsidRPr="00963B6D" w:rsidRDefault="004B4756" w:rsidP="004B4756">
            <w:pPr>
              <w:rPr>
                <w:rFonts w:ascii="Times New Roman" w:hAnsi="Times New Roman"/>
                <w:bCs/>
                <w:sz w:val="24"/>
                <w:szCs w:val="24"/>
              </w:rPr>
            </w:pPr>
            <w:r>
              <w:rPr>
                <w:rFonts w:ascii="Times New Roman" w:hAnsi="Times New Roman"/>
                <w:bCs/>
                <w:sz w:val="24"/>
                <w:szCs w:val="24"/>
              </w:rPr>
              <w:t>-</w:t>
            </w:r>
            <w:r w:rsidRPr="00963B6D">
              <w:rPr>
                <w:rFonts w:ascii="Times New Roman" w:hAnsi="Times New Roman"/>
                <w:bCs/>
                <w:sz w:val="24"/>
                <w:szCs w:val="24"/>
              </w:rPr>
              <w:t xml:space="preserve"> «Деньги, цена</w:t>
            </w:r>
            <w:r>
              <w:rPr>
                <w:rFonts w:ascii="Times New Roman" w:hAnsi="Times New Roman"/>
                <w:bCs/>
                <w:sz w:val="24"/>
                <w:szCs w:val="24"/>
              </w:rPr>
              <w:t xml:space="preserve">, </w:t>
            </w:r>
            <w:r w:rsidRPr="00963B6D">
              <w:rPr>
                <w:rFonts w:ascii="Times New Roman" w:hAnsi="Times New Roman"/>
                <w:bCs/>
                <w:sz w:val="24"/>
                <w:szCs w:val="24"/>
              </w:rPr>
              <w:t>стоимость»</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«Что такое деньги?»</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«История возникновения денег»</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Исследовательская деятельность «Банкн</w:t>
            </w:r>
            <w:r>
              <w:rPr>
                <w:rFonts w:ascii="Times New Roman" w:hAnsi="Times New Roman"/>
                <w:bCs/>
                <w:sz w:val="24"/>
                <w:szCs w:val="24"/>
              </w:rPr>
              <w:t>ота, монета, пластиковая карта»</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w:t>
            </w:r>
            <w:proofErr w:type="gramStart"/>
            <w:r w:rsidRPr="00963B6D">
              <w:rPr>
                <w:rFonts w:ascii="Times New Roman" w:hAnsi="Times New Roman"/>
                <w:bCs/>
                <w:sz w:val="24"/>
                <w:szCs w:val="24"/>
              </w:rPr>
              <w:t>От куда</w:t>
            </w:r>
            <w:proofErr w:type="gramEnd"/>
            <w:r w:rsidRPr="00963B6D">
              <w:rPr>
                <w:rFonts w:ascii="Times New Roman" w:hAnsi="Times New Roman"/>
                <w:bCs/>
                <w:sz w:val="24"/>
                <w:szCs w:val="24"/>
              </w:rPr>
              <w:t xml:space="preserve"> деньги приходят»</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Онлайн экскурсия в банк</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«Что такое товар, услуга»</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Д</w:t>
            </w:r>
            <w:r>
              <w:rPr>
                <w:rFonts w:ascii="Times New Roman" w:hAnsi="Times New Roman"/>
                <w:bCs/>
                <w:sz w:val="24"/>
                <w:szCs w:val="24"/>
              </w:rPr>
              <w:t xml:space="preserve">идактическая игра </w:t>
            </w:r>
            <w:r w:rsidRPr="00963B6D">
              <w:rPr>
                <w:rFonts w:ascii="Times New Roman" w:hAnsi="Times New Roman"/>
                <w:bCs/>
                <w:sz w:val="24"/>
                <w:szCs w:val="24"/>
              </w:rPr>
              <w:t xml:space="preserve">«Угадай, где продаются» </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«Обмен и покупка товара»</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«Что такое цена (стоимость)»</w:t>
            </w:r>
          </w:p>
          <w:p w:rsidR="00125033" w:rsidRPr="00963B6D" w:rsidRDefault="00125033" w:rsidP="00125033">
            <w:pPr>
              <w:rPr>
                <w:rFonts w:ascii="Times New Roman" w:hAnsi="Times New Roman"/>
                <w:bCs/>
                <w:sz w:val="24"/>
                <w:szCs w:val="24"/>
              </w:rPr>
            </w:pPr>
            <w:r>
              <w:rPr>
                <w:rFonts w:ascii="Times New Roman" w:hAnsi="Times New Roman"/>
                <w:bCs/>
                <w:sz w:val="24"/>
                <w:szCs w:val="24"/>
              </w:rPr>
              <w:t>- «</w:t>
            </w:r>
            <w:r w:rsidRPr="00963B6D">
              <w:rPr>
                <w:rFonts w:ascii="Times New Roman" w:hAnsi="Times New Roman"/>
                <w:bCs/>
                <w:sz w:val="24"/>
                <w:szCs w:val="24"/>
              </w:rPr>
              <w:t>Что за деньги купить нельзя</w:t>
            </w:r>
            <w:r>
              <w:rPr>
                <w:rFonts w:ascii="Times New Roman" w:hAnsi="Times New Roman"/>
                <w:bCs/>
                <w:sz w:val="24"/>
                <w:szCs w:val="24"/>
              </w:rPr>
              <w:t>»</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«Что такое семейный бюджет»- </w:t>
            </w:r>
            <w:r w:rsidRPr="00963B6D">
              <w:rPr>
                <w:rFonts w:ascii="Times New Roman" w:hAnsi="Times New Roman"/>
                <w:bCs/>
                <w:sz w:val="24"/>
                <w:szCs w:val="24"/>
              </w:rPr>
              <w:t>«Карманные деньги»</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Сюжетно – дидактическая игра «Что? Где? Почем?»</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«Что такое реклама?»</w:t>
            </w:r>
          </w:p>
          <w:p w:rsidR="00125033" w:rsidRPr="00963B6D" w:rsidRDefault="00125033" w:rsidP="00125033">
            <w:pPr>
              <w:rPr>
                <w:rFonts w:ascii="Times New Roman" w:hAnsi="Times New Roman"/>
                <w:bCs/>
                <w:sz w:val="24"/>
                <w:szCs w:val="24"/>
              </w:rPr>
            </w:pPr>
            <w:r>
              <w:rPr>
                <w:rFonts w:ascii="Times New Roman" w:hAnsi="Times New Roman"/>
                <w:bCs/>
                <w:sz w:val="24"/>
                <w:szCs w:val="24"/>
              </w:rPr>
              <w:t>-</w:t>
            </w:r>
            <w:r w:rsidRPr="00963B6D">
              <w:rPr>
                <w:rFonts w:ascii="Times New Roman" w:hAnsi="Times New Roman"/>
                <w:bCs/>
                <w:sz w:val="24"/>
                <w:szCs w:val="24"/>
              </w:rPr>
              <w:t xml:space="preserve"> «Как создают рекламу?»</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«Ресурсы нашей страны»</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«Путешествие в страну бережливость»</w:t>
            </w:r>
          </w:p>
          <w:p w:rsidR="00C33DC1" w:rsidRPr="00C33DC1" w:rsidRDefault="00125033" w:rsidP="00C33DC1">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Викто</w:t>
            </w:r>
            <w:r>
              <w:rPr>
                <w:rFonts w:ascii="Times New Roman" w:hAnsi="Times New Roman"/>
                <w:bCs/>
                <w:sz w:val="24"/>
                <w:szCs w:val="24"/>
              </w:rPr>
              <w:t>рина «Что мы узнали о финансах»</w:t>
            </w:r>
          </w:p>
        </w:tc>
      </w:tr>
      <w:tr w:rsidR="00554919" w:rsidTr="00C33DC1">
        <w:tc>
          <w:tcPr>
            <w:tcW w:w="4361" w:type="dxa"/>
          </w:tcPr>
          <w:p w:rsidR="00554919" w:rsidRPr="00C33DC1" w:rsidRDefault="00554919" w:rsidP="00C33DC1">
            <w:pPr>
              <w:rPr>
                <w:rFonts w:ascii="Times New Roman" w:hAnsi="Times New Roman"/>
                <w:bCs/>
                <w:sz w:val="24"/>
                <w:szCs w:val="24"/>
              </w:rPr>
            </w:pPr>
            <w:r w:rsidRPr="00C33DC1">
              <w:rPr>
                <w:rFonts w:ascii="Times New Roman" w:hAnsi="Times New Roman"/>
                <w:bCs/>
                <w:sz w:val="24"/>
                <w:szCs w:val="24"/>
              </w:rPr>
              <w:lastRenderedPageBreak/>
              <w:t>Речевое развитие</w:t>
            </w:r>
          </w:p>
        </w:tc>
        <w:tc>
          <w:tcPr>
            <w:tcW w:w="10425" w:type="dxa"/>
          </w:tcPr>
          <w:p w:rsidR="004B4756" w:rsidRPr="00963B6D" w:rsidRDefault="004B4756" w:rsidP="004B4756">
            <w:pPr>
              <w:rPr>
                <w:rFonts w:ascii="Times New Roman" w:hAnsi="Times New Roman"/>
                <w:bCs/>
                <w:sz w:val="24"/>
                <w:szCs w:val="24"/>
              </w:rPr>
            </w:pPr>
            <w:r>
              <w:rPr>
                <w:rFonts w:ascii="Times New Roman" w:hAnsi="Times New Roman"/>
                <w:bCs/>
                <w:sz w:val="24"/>
                <w:szCs w:val="24"/>
              </w:rPr>
              <w:t>-</w:t>
            </w:r>
            <w:r>
              <w:t xml:space="preserve"> </w:t>
            </w:r>
            <w:r w:rsidRPr="00963B6D">
              <w:rPr>
                <w:rFonts w:ascii="Times New Roman" w:hAnsi="Times New Roman"/>
                <w:bCs/>
                <w:sz w:val="24"/>
                <w:szCs w:val="24"/>
              </w:rPr>
              <w:t>«Без труда не вытащишь и рыбку из пруда»</w:t>
            </w:r>
          </w:p>
          <w:p w:rsidR="00125033" w:rsidRPr="00963B6D" w:rsidRDefault="00125033" w:rsidP="00125033">
            <w:pPr>
              <w:rPr>
                <w:rFonts w:ascii="Times New Roman" w:hAnsi="Times New Roman"/>
                <w:bCs/>
                <w:sz w:val="24"/>
                <w:szCs w:val="24"/>
              </w:rPr>
            </w:pPr>
            <w:r>
              <w:rPr>
                <w:rFonts w:ascii="Times New Roman" w:hAnsi="Times New Roman"/>
                <w:bCs/>
                <w:sz w:val="24"/>
                <w:szCs w:val="24"/>
              </w:rPr>
              <w:t>- С</w:t>
            </w:r>
            <w:r w:rsidRPr="00963B6D">
              <w:rPr>
                <w:rFonts w:ascii="Times New Roman" w:hAnsi="Times New Roman"/>
                <w:bCs/>
                <w:sz w:val="24"/>
                <w:szCs w:val="24"/>
              </w:rPr>
              <w:t>тихотворени</w:t>
            </w:r>
            <w:r>
              <w:rPr>
                <w:rFonts w:ascii="Times New Roman" w:hAnsi="Times New Roman"/>
                <w:bCs/>
                <w:sz w:val="24"/>
                <w:szCs w:val="24"/>
              </w:rPr>
              <w:t>е</w:t>
            </w:r>
            <w:r w:rsidRPr="00963B6D">
              <w:rPr>
                <w:rFonts w:ascii="Times New Roman" w:hAnsi="Times New Roman"/>
                <w:bCs/>
                <w:sz w:val="24"/>
                <w:szCs w:val="24"/>
              </w:rPr>
              <w:t xml:space="preserve"> «Три копейки на покупку»</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Сказка </w:t>
            </w:r>
            <w:r w:rsidRPr="00963B6D">
              <w:rPr>
                <w:rFonts w:ascii="Times New Roman" w:hAnsi="Times New Roman"/>
                <w:bCs/>
                <w:sz w:val="24"/>
                <w:szCs w:val="24"/>
              </w:rPr>
              <w:t>С. В. Михалков</w:t>
            </w:r>
            <w:r>
              <w:rPr>
                <w:rFonts w:ascii="Times New Roman" w:hAnsi="Times New Roman"/>
                <w:bCs/>
                <w:sz w:val="24"/>
                <w:szCs w:val="24"/>
              </w:rPr>
              <w:t>а «Как старик корову продавал»</w:t>
            </w:r>
          </w:p>
          <w:p w:rsidR="00125033" w:rsidRPr="00963B6D" w:rsidRDefault="00125033" w:rsidP="00125033">
            <w:pPr>
              <w:rPr>
                <w:rFonts w:ascii="Times New Roman" w:hAnsi="Times New Roman"/>
                <w:bCs/>
                <w:sz w:val="24"/>
                <w:szCs w:val="24"/>
              </w:rPr>
            </w:pPr>
            <w:r>
              <w:rPr>
                <w:rFonts w:ascii="Times New Roman" w:hAnsi="Times New Roman"/>
                <w:bCs/>
                <w:sz w:val="24"/>
                <w:szCs w:val="24"/>
              </w:rPr>
              <w:t>-</w:t>
            </w:r>
            <w:r w:rsidRPr="00963B6D">
              <w:rPr>
                <w:rFonts w:ascii="Times New Roman" w:hAnsi="Times New Roman"/>
                <w:bCs/>
                <w:sz w:val="24"/>
                <w:szCs w:val="24"/>
              </w:rPr>
              <w:t xml:space="preserve"> </w:t>
            </w:r>
            <w:r>
              <w:rPr>
                <w:rFonts w:ascii="Times New Roman" w:hAnsi="Times New Roman"/>
                <w:bCs/>
                <w:sz w:val="24"/>
                <w:szCs w:val="24"/>
              </w:rPr>
              <w:t>С</w:t>
            </w:r>
            <w:r w:rsidRPr="00963B6D">
              <w:rPr>
                <w:rFonts w:ascii="Times New Roman" w:hAnsi="Times New Roman"/>
                <w:bCs/>
                <w:sz w:val="24"/>
                <w:szCs w:val="24"/>
              </w:rPr>
              <w:t>казк</w:t>
            </w:r>
            <w:r>
              <w:rPr>
                <w:rFonts w:ascii="Times New Roman" w:hAnsi="Times New Roman"/>
                <w:bCs/>
                <w:sz w:val="24"/>
                <w:szCs w:val="24"/>
              </w:rPr>
              <w:t>а</w:t>
            </w:r>
            <w:r w:rsidRPr="00963B6D">
              <w:rPr>
                <w:rFonts w:ascii="Times New Roman" w:hAnsi="Times New Roman"/>
                <w:bCs/>
                <w:sz w:val="24"/>
                <w:szCs w:val="24"/>
              </w:rPr>
              <w:t xml:space="preserve"> «Заработанный рубль»</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proofErr w:type="spellStart"/>
            <w:r w:rsidRPr="00963B6D">
              <w:rPr>
                <w:rFonts w:ascii="Times New Roman" w:hAnsi="Times New Roman"/>
                <w:bCs/>
                <w:sz w:val="24"/>
                <w:szCs w:val="24"/>
              </w:rPr>
              <w:t>К.Чуковский</w:t>
            </w:r>
            <w:proofErr w:type="spellEnd"/>
            <w:r w:rsidRPr="00963B6D">
              <w:rPr>
                <w:rFonts w:ascii="Times New Roman" w:hAnsi="Times New Roman"/>
                <w:bCs/>
                <w:sz w:val="24"/>
                <w:szCs w:val="24"/>
              </w:rPr>
              <w:t xml:space="preserve"> «</w:t>
            </w:r>
            <w:proofErr w:type="spellStart"/>
            <w:r w:rsidRPr="00963B6D">
              <w:rPr>
                <w:rFonts w:ascii="Times New Roman" w:hAnsi="Times New Roman"/>
                <w:bCs/>
                <w:sz w:val="24"/>
                <w:szCs w:val="24"/>
              </w:rPr>
              <w:t>Федорино</w:t>
            </w:r>
            <w:proofErr w:type="spellEnd"/>
            <w:r w:rsidRPr="00963B6D">
              <w:rPr>
                <w:rFonts w:ascii="Times New Roman" w:hAnsi="Times New Roman"/>
                <w:bCs/>
                <w:sz w:val="24"/>
                <w:szCs w:val="24"/>
              </w:rPr>
              <w:t xml:space="preserve"> горе» </w:t>
            </w:r>
          </w:p>
          <w:p w:rsidR="00C33DC1" w:rsidRPr="00C33DC1"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«Хороший хозяин»</w:t>
            </w:r>
          </w:p>
        </w:tc>
      </w:tr>
      <w:tr w:rsidR="00554919" w:rsidTr="00C33DC1">
        <w:tc>
          <w:tcPr>
            <w:tcW w:w="4361" w:type="dxa"/>
          </w:tcPr>
          <w:p w:rsidR="00554919" w:rsidRPr="00C33DC1" w:rsidRDefault="00C33DC1" w:rsidP="00C33DC1">
            <w:pPr>
              <w:rPr>
                <w:rFonts w:ascii="Times New Roman" w:hAnsi="Times New Roman"/>
                <w:bCs/>
                <w:sz w:val="24"/>
                <w:szCs w:val="24"/>
              </w:rPr>
            </w:pPr>
            <w:r w:rsidRPr="00C33DC1">
              <w:rPr>
                <w:rFonts w:ascii="Times New Roman" w:hAnsi="Times New Roman"/>
                <w:bCs/>
                <w:sz w:val="24"/>
                <w:szCs w:val="24"/>
              </w:rPr>
              <w:t>Художественно-эстетическое развитие</w:t>
            </w:r>
          </w:p>
        </w:tc>
        <w:tc>
          <w:tcPr>
            <w:tcW w:w="10425" w:type="dxa"/>
          </w:tcPr>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«Профессии моих родителей»</w:t>
            </w:r>
          </w:p>
          <w:p w:rsidR="004B4756" w:rsidRPr="00963B6D" w:rsidRDefault="004B4756" w:rsidP="004B4756">
            <w:pPr>
              <w:rPr>
                <w:rFonts w:ascii="Times New Roman" w:hAnsi="Times New Roman"/>
                <w:bCs/>
                <w:sz w:val="24"/>
                <w:szCs w:val="24"/>
              </w:rPr>
            </w:pPr>
            <w:r>
              <w:rPr>
                <w:rFonts w:ascii="Times New Roman" w:hAnsi="Times New Roman"/>
                <w:bCs/>
                <w:sz w:val="24"/>
                <w:szCs w:val="24"/>
              </w:rPr>
              <w:t>-</w:t>
            </w:r>
            <w:r w:rsidRPr="00963B6D">
              <w:rPr>
                <w:rFonts w:ascii="Times New Roman" w:hAnsi="Times New Roman"/>
                <w:bCs/>
                <w:sz w:val="24"/>
                <w:szCs w:val="24"/>
              </w:rPr>
              <w:t xml:space="preserve"> «Жители кошелька»</w:t>
            </w:r>
          </w:p>
          <w:p w:rsidR="004B4756" w:rsidRPr="00963B6D" w:rsidRDefault="004B4756" w:rsidP="004B4756">
            <w:pPr>
              <w:rPr>
                <w:rFonts w:ascii="Times New Roman" w:hAnsi="Times New Roman"/>
                <w:bCs/>
                <w:sz w:val="24"/>
                <w:szCs w:val="24"/>
              </w:rPr>
            </w:pPr>
            <w:r>
              <w:rPr>
                <w:rFonts w:ascii="Times New Roman" w:hAnsi="Times New Roman"/>
                <w:bCs/>
                <w:sz w:val="24"/>
                <w:szCs w:val="24"/>
              </w:rPr>
              <w:t>-</w:t>
            </w:r>
            <w:r w:rsidRPr="00963B6D">
              <w:rPr>
                <w:rFonts w:ascii="Times New Roman" w:hAnsi="Times New Roman"/>
                <w:bCs/>
                <w:sz w:val="24"/>
                <w:szCs w:val="24"/>
              </w:rPr>
              <w:t xml:space="preserve"> «Какие бывают доходы»</w:t>
            </w:r>
          </w:p>
          <w:p w:rsidR="004B4756" w:rsidRPr="00963B6D" w:rsidRDefault="004B4756" w:rsidP="004B4756">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«Дом, где деньги живут»</w:t>
            </w:r>
          </w:p>
          <w:p w:rsidR="00125033" w:rsidRPr="00963B6D"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«Реклама вокруг нас»</w:t>
            </w:r>
          </w:p>
          <w:p w:rsidR="00C33DC1" w:rsidRPr="00C33DC1" w:rsidRDefault="00125033" w:rsidP="00125033">
            <w:pPr>
              <w:rPr>
                <w:rFonts w:ascii="Times New Roman" w:hAnsi="Times New Roman"/>
                <w:bCs/>
                <w:sz w:val="24"/>
                <w:szCs w:val="24"/>
              </w:rPr>
            </w:pPr>
            <w:r>
              <w:rPr>
                <w:rFonts w:ascii="Times New Roman" w:hAnsi="Times New Roman"/>
                <w:bCs/>
                <w:sz w:val="24"/>
                <w:szCs w:val="24"/>
              </w:rPr>
              <w:t xml:space="preserve">- </w:t>
            </w:r>
            <w:r w:rsidRPr="00963B6D">
              <w:rPr>
                <w:rFonts w:ascii="Times New Roman" w:hAnsi="Times New Roman"/>
                <w:bCs/>
                <w:sz w:val="24"/>
                <w:szCs w:val="24"/>
              </w:rPr>
              <w:t>«Реклама моей игрушки»</w:t>
            </w:r>
          </w:p>
        </w:tc>
      </w:tr>
    </w:tbl>
    <w:p w:rsidR="00554919" w:rsidRPr="00AE0D64" w:rsidRDefault="00554919" w:rsidP="00554919">
      <w:pPr>
        <w:spacing w:after="0" w:line="240" w:lineRule="auto"/>
        <w:ind w:firstLine="709"/>
        <w:jc w:val="center"/>
        <w:rPr>
          <w:rFonts w:ascii="Times New Roman" w:hAnsi="Times New Roman"/>
          <w:b/>
          <w:bCs/>
          <w:sz w:val="24"/>
          <w:szCs w:val="24"/>
        </w:rPr>
      </w:pPr>
    </w:p>
    <w:p w:rsidR="00E719A5" w:rsidRDefault="00E719A5" w:rsidP="00034DDC">
      <w:pPr>
        <w:spacing w:after="0" w:line="240" w:lineRule="auto"/>
        <w:ind w:firstLine="709"/>
        <w:jc w:val="center"/>
        <w:rPr>
          <w:rFonts w:ascii="Times New Roman" w:hAnsi="Times New Roman"/>
          <w:b/>
          <w:bCs/>
          <w:sz w:val="24"/>
          <w:szCs w:val="24"/>
        </w:rPr>
      </w:pPr>
    </w:p>
    <w:p w:rsidR="00142834" w:rsidRDefault="00142834" w:rsidP="00034DDC">
      <w:pPr>
        <w:spacing w:after="0" w:line="240" w:lineRule="auto"/>
        <w:ind w:firstLine="709"/>
        <w:jc w:val="center"/>
        <w:rPr>
          <w:rFonts w:ascii="Times New Roman" w:hAnsi="Times New Roman"/>
          <w:b/>
          <w:bCs/>
          <w:sz w:val="24"/>
          <w:szCs w:val="24"/>
        </w:rPr>
      </w:pPr>
      <w:r>
        <w:rPr>
          <w:rFonts w:ascii="Times New Roman" w:hAnsi="Times New Roman"/>
          <w:b/>
          <w:bCs/>
          <w:noProof/>
          <w:sz w:val="24"/>
          <w:szCs w:val="24"/>
          <w:lang w:eastAsia="ru-RU"/>
        </w:rPr>
        <w:lastRenderedPageBreak/>
        <w:drawing>
          <wp:inline distT="0" distB="0" distL="0" distR="0">
            <wp:extent cx="9251950" cy="653730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6537306"/>
                    </a:xfrm>
                    <a:prstGeom prst="rect">
                      <a:avLst/>
                    </a:prstGeom>
                    <a:noFill/>
                    <a:ln>
                      <a:noFill/>
                    </a:ln>
                  </pic:spPr>
                </pic:pic>
              </a:graphicData>
            </a:graphic>
          </wp:inline>
        </w:drawing>
      </w:r>
      <w:bookmarkStart w:id="0" w:name="_GoBack"/>
      <w:bookmarkEnd w:id="0"/>
    </w:p>
    <w:sectPr w:rsidR="00142834" w:rsidSect="004B4756">
      <w:footerReference w:type="default" r:id="rId13"/>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08A" w:rsidRDefault="0047608A" w:rsidP="004B4756">
      <w:pPr>
        <w:spacing w:after="0" w:line="240" w:lineRule="auto"/>
      </w:pPr>
      <w:r>
        <w:separator/>
      </w:r>
    </w:p>
  </w:endnote>
  <w:endnote w:type="continuationSeparator" w:id="0">
    <w:p w:rsidR="0047608A" w:rsidRDefault="0047608A" w:rsidP="004B4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ont182">
    <w:altName w:val="Times New Roman"/>
    <w:charset w:val="01"/>
    <w:family w:val="roman"/>
    <w:pitch w:val="variable"/>
  </w:font>
  <w:font w:name="DejaVu Sans">
    <w:panose1 w:val="020B0603030804020204"/>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tarSymbol">
    <w:altName w:val="MS Gothic"/>
    <w:panose1 w:val="00000000000000000000"/>
    <w:charset w:val="80"/>
    <w:family w:val="auto"/>
    <w:notTrueType/>
    <w:pitch w:val="default"/>
    <w:sig w:usb0="00000001" w:usb1="08070000" w:usb2="00000010" w:usb3="00000000" w:csb0="0002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859867"/>
      <w:docPartObj>
        <w:docPartGallery w:val="Page Numbers (Bottom of Page)"/>
        <w:docPartUnique/>
      </w:docPartObj>
    </w:sdtPr>
    <w:sdtEndPr/>
    <w:sdtContent>
      <w:p w:rsidR="0047608A" w:rsidRDefault="0047608A">
        <w:pPr>
          <w:pStyle w:val="ab"/>
          <w:jc w:val="center"/>
        </w:pPr>
        <w:r>
          <w:fldChar w:fldCharType="begin"/>
        </w:r>
        <w:r>
          <w:instrText>PAGE   \* MERGEFORMAT</w:instrText>
        </w:r>
        <w:r>
          <w:fldChar w:fldCharType="separate"/>
        </w:r>
        <w:r w:rsidR="00142834" w:rsidRPr="00142834">
          <w:rPr>
            <w:noProof/>
            <w:lang w:val="ru-RU"/>
          </w:rPr>
          <w:t>116</w:t>
        </w:r>
        <w:r>
          <w:fldChar w:fldCharType="end"/>
        </w:r>
      </w:p>
    </w:sdtContent>
  </w:sdt>
  <w:p w:rsidR="0047608A" w:rsidRDefault="0047608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08A" w:rsidRDefault="0047608A" w:rsidP="004B4756">
      <w:pPr>
        <w:spacing w:after="0" w:line="240" w:lineRule="auto"/>
      </w:pPr>
      <w:r>
        <w:separator/>
      </w:r>
    </w:p>
  </w:footnote>
  <w:footnote w:type="continuationSeparator" w:id="0">
    <w:p w:rsidR="0047608A" w:rsidRDefault="0047608A" w:rsidP="004B47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360"/>
        </w:tabs>
        <w:ind w:left="360" w:hanging="360"/>
      </w:pPr>
      <w:rPr>
        <w:rFonts w:ascii="Symbol" w:hAnsi="Symbol"/>
      </w:rPr>
    </w:lvl>
  </w:abstractNum>
  <w:abstractNum w:abstractNumId="1">
    <w:nsid w:val="00000007"/>
    <w:multiLevelType w:val="singleLevel"/>
    <w:tmpl w:val="00000007"/>
    <w:name w:val="WW8Num8"/>
    <w:lvl w:ilvl="0">
      <w:start w:val="1"/>
      <w:numFmt w:val="bullet"/>
      <w:lvlText w:val=""/>
      <w:lvlJc w:val="left"/>
      <w:pPr>
        <w:tabs>
          <w:tab w:val="num" w:pos="0"/>
        </w:tabs>
        <w:ind w:left="805" w:hanging="360"/>
      </w:pPr>
      <w:rPr>
        <w:rFonts w:ascii="Symbol" w:hAnsi="Symbol"/>
      </w:rPr>
    </w:lvl>
  </w:abstractNum>
  <w:abstractNum w:abstractNumId="2">
    <w:nsid w:val="00000009"/>
    <w:multiLevelType w:val="singleLevel"/>
    <w:tmpl w:val="00000009"/>
    <w:name w:val="WW8Num11"/>
    <w:lvl w:ilvl="0">
      <w:start w:val="1"/>
      <w:numFmt w:val="bullet"/>
      <w:lvlText w:val=""/>
      <w:lvlJc w:val="left"/>
      <w:pPr>
        <w:tabs>
          <w:tab w:val="num" w:pos="432"/>
        </w:tabs>
        <w:ind w:left="432" w:hanging="360"/>
      </w:pPr>
      <w:rPr>
        <w:rFonts w:ascii="Symbol" w:hAnsi="Symbol"/>
      </w:rPr>
    </w:lvl>
  </w:abstractNum>
  <w:abstractNum w:abstractNumId="3">
    <w:nsid w:val="04AE2DF5"/>
    <w:multiLevelType w:val="hybridMultilevel"/>
    <w:tmpl w:val="851C0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876735"/>
    <w:multiLevelType w:val="hybridMultilevel"/>
    <w:tmpl w:val="5B9C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C94907"/>
    <w:multiLevelType w:val="hybridMultilevel"/>
    <w:tmpl w:val="C054E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D65FB"/>
    <w:multiLevelType w:val="hybridMultilevel"/>
    <w:tmpl w:val="4EC2E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117977"/>
    <w:multiLevelType w:val="hybridMultilevel"/>
    <w:tmpl w:val="5614A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8FD5CC1"/>
    <w:multiLevelType w:val="hybridMultilevel"/>
    <w:tmpl w:val="1286DD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AB36A90"/>
    <w:multiLevelType w:val="hybridMultilevel"/>
    <w:tmpl w:val="DDD6D5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B067866"/>
    <w:multiLevelType w:val="hybridMultilevel"/>
    <w:tmpl w:val="49E401FA"/>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1ED3D3A"/>
    <w:multiLevelType w:val="hybridMultilevel"/>
    <w:tmpl w:val="1E4A7352"/>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26FA6F86"/>
    <w:multiLevelType w:val="hybridMultilevel"/>
    <w:tmpl w:val="94645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FB1879"/>
    <w:multiLevelType w:val="hybridMultilevel"/>
    <w:tmpl w:val="FAFAD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2D058B"/>
    <w:multiLevelType w:val="hybridMultilevel"/>
    <w:tmpl w:val="8E886A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6">
    <w:nsid w:val="35175E7C"/>
    <w:multiLevelType w:val="hybridMultilevel"/>
    <w:tmpl w:val="0F4EA1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67608CC"/>
    <w:multiLevelType w:val="hybridMultilevel"/>
    <w:tmpl w:val="EA4AB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8832876"/>
    <w:multiLevelType w:val="hybridMultilevel"/>
    <w:tmpl w:val="EB0CCF9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nsid w:val="3A64585B"/>
    <w:multiLevelType w:val="hybridMultilevel"/>
    <w:tmpl w:val="E9D41A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B893A8D"/>
    <w:multiLevelType w:val="hybridMultilevel"/>
    <w:tmpl w:val="CE181B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3721DB6"/>
    <w:multiLevelType w:val="hybridMultilevel"/>
    <w:tmpl w:val="2E54D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A9A2DBF"/>
    <w:multiLevelType w:val="hybridMultilevel"/>
    <w:tmpl w:val="8EB0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2D7967"/>
    <w:multiLevelType w:val="hybridMultilevel"/>
    <w:tmpl w:val="81F89B5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4FA46E4"/>
    <w:multiLevelType w:val="hybridMultilevel"/>
    <w:tmpl w:val="93221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FF752E"/>
    <w:multiLevelType w:val="multilevel"/>
    <w:tmpl w:val="1A209EA8"/>
    <w:lvl w:ilvl="0">
      <w:start w:val="1"/>
      <w:numFmt w:val="decimal"/>
      <w:lvlText w:val="%1."/>
      <w:lvlJc w:val="left"/>
      <w:pPr>
        <w:ind w:left="720" w:hanging="360"/>
      </w:p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26">
    <w:nsid w:val="552D7529"/>
    <w:multiLevelType w:val="hybridMultilevel"/>
    <w:tmpl w:val="C8641D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5F13728"/>
    <w:multiLevelType w:val="hybridMultilevel"/>
    <w:tmpl w:val="89200F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93B7E94"/>
    <w:multiLevelType w:val="hybridMultilevel"/>
    <w:tmpl w:val="7234D630"/>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5BE51FC8"/>
    <w:multiLevelType w:val="hybridMultilevel"/>
    <w:tmpl w:val="D6C6E106"/>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5D9A178A"/>
    <w:multiLevelType w:val="hybridMultilevel"/>
    <w:tmpl w:val="6748A5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E482C3D"/>
    <w:multiLevelType w:val="hybridMultilevel"/>
    <w:tmpl w:val="0EC61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E844614"/>
    <w:multiLevelType w:val="hybridMultilevel"/>
    <w:tmpl w:val="73D2DA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1426286"/>
    <w:multiLevelType w:val="hybridMultilevel"/>
    <w:tmpl w:val="0CFEE2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3AB512E"/>
    <w:multiLevelType w:val="hybridMultilevel"/>
    <w:tmpl w:val="5262EE78"/>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63C25589"/>
    <w:multiLevelType w:val="hybridMultilevel"/>
    <w:tmpl w:val="415831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B6673C0"/>
    <w:multiLevelType w:val="hybridMultilevel"/>
    <w:tmpl w:val="AF6E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025006"/>
    <w:multiLevelType w:val="hybridMultilevel"/>
    <w:tmpl w:val="6016B8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88E3655"/>
    <w:multiLevelType w:val="hybridMultilevel"/>
    <w:tmpl w:val="32765148"/>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5"/>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1"/>
  </w:num>
  <w:num w:numId="9">
    <w:abstractNumId w:val="2"/>
  </w:num>
  <w:num w:numId="10">
    <w:abstractNumId w:val="27"/>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5"/>
  </w:num>
  <w:num w:numId="18">
    <w:abstractNumId w:val="19"/>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0"/>
  </w:num>
  <w:num w:numId="22">
    <w:abstractNumId w:val="8"/>
  </w:num>
  <w:num w:numId="23">
    <w:abstractNumId w:val="24"/>
  </w:num>
  <w:num w:numId="24">
    <w:abstractNumId w:val="6"/>
  </w:num>
  <w:num w:numId="25">
    <w:abstractNumId w:val="4"/>
  </w:num>
  <w:num w:numId="26">
    <w:abstractNumId w:val="20"/>
  </w:num>
  <w:num w:numId="27">
    <w:abstractNumId w:val="18"/>
  </w:num>
  <w:num w:numId="28">
    <w:abstractNumId w:val="13"/>
  </w:num>
  <w:num w:numId="29">
    <w:abstractNumId w:val="7"/>
  </w:num>
  <w:num w:numId="30">
    <w:abstractNumId w:val="12"/>
  </w:num>
  <w:num w:numId="31">
    <w:abstractNumId w:val="26"/>
  </w:num>
  <w:num w:numId="32">
    <w:abstractNumId w:val="22"/>
  </w:num>
  <w:num w:numId="33">
    <w:abstractNumId w:val="33"/>
  </w:num>
  <w:num w:numId="34">
    <w:abstractNumId w:val="5"/>
  </w:num>
  <w:num w:numId="35">
    <w:abstractNumId w:val="16"/>
  </w:num>
  <w:num w:numId="36">
    <w:abstractNumId w:val="3"/>
  </w:num>
  <w:num w:numId="37">
    <w:abstractNumId w:val="37"/>
  </w:num>
  <w:num w:numId="38">
    <w:abstractNumId w:val="36"/>
  </w:num>
  <w:num w:numId="39">
    <w:abstractNumId w:val="9"/>
  </w:num>
  <w:num w:numId="40">
    <w:abstractNumId w:val="32"/>
  </w:num>
  <w:num w:numId="41">
    <w:abstractNumId w:val="30"/>
  </w:num>
  <w:num w:numId="42">
    <w:abstractNumId w:val="31"/>
  </w:num>
  <w:num w:numId="43">
    <w:abstractNumId w:val="17"/>
  </w:num>
  <w:num w:numId="44">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A59"/>
    <w:rsid w:val="00002059"/>
    <w:rsid w:val="0000646E"/>
    <w:rsid w:val="000146A5"/>
    <w:rsid w:val="00020003"/>
    <w:rsid w:val="00027027"/>
    <w:rsid w:val="000328D3"/>
    <w:rsid w:val="00034DDC"/>
    <w:rsid w:val="00040BD5"/>
    <w:rsid w:val="00041A6F"/>
    <w:rsid w:val="00047B47"/>
    <w:rsid w:val="000547FF"/>
    <w:rsid w:val="00061998"/>
    <w:rsid w:val="0007100C"/>
    <w:rsid w:val="0009116F"/>
    <w:rsid w:val="00096BAD"/>
    <w:rsid w:val="000B01D1"/>
    <w:rsid w:val="000B1021"/>
    <w:rsid w:val="000C3D9E"/>
    <w:rsid w:val="000D79B3"/>
    <w:rsid w:val="000E0B12"/>
    <w:rsid w:val="000F37C9"/>
    <w:rsid w:val="000F5FC0"/>
    <w:rsid w:val="00107797"/>
    <w:rsid w:val="00110A9D"/>
    <w:rsid w:val="00115D6C"/>
    <w:rsid w:val="00125033"/>
    <w:rsid w:val="001327CA"/>
    <w:rsid w:val="0013724A"/>
    <w:rsid w:val="00142834"/>
    <w:rsid w:val="00161771"/>
    <w:rsid w:val="0018339E"/>
    <w:rsid w:val="001B7564"/>
    <w:rsid w:val="001C6889"/>
    <w:rsid w:val="001D1FFF"/>
    <w:rsid w:val="001D29D6"/>
    <w:rsid w:val="001D618B"/>
    <w:rsid w:val="001D6738"/>
    <w:rsid w:val="001E436B"/>
    <w:rsid w:val="001E5AED"/>
    <w:rsid w:val="001E773D"/>
    <w:rsid w:val="001F5CCD"/>
    <w:rsid w:val="0020666E"/>
    <w:rsid w:val="00206D4A"/>
    <w:rsid w:val="00211626"/>
    <w:rsid w:val="00233585"/>
    <w:rsid w:val="0023766E"/>
    <w:rsid w:val="00247140"/>
    <w:rsid w:val="00257377"/>
    <w:rsid w:val="00262969"/>
    <w:rsid w:val="00271E18"/>
    <w:rsid w:val="0028397D"/>
    <w:rsid w:val="00292C27"/>
    <w:rsid w:val="00296BAD"/>
    <w:rsid w:val="002D7950"/>
    <w:rsid w:val="002F1712"/>
    <w:rsid w:val="002F557A"/>
    <w:rsid w:val="002F5F3A"/>
    <w:rsid w:val="003030E6"/>
    <w:rsid w:val="00321FDB"/>
    <w:rsid w:val="0034398A"/>
    <w:rsid w:val="00381BB0"/>
    <w:rsid w:val="00384F09"/>
    <w:rsid w:val="00390A59"/>
    <w:rsid w:val="003B3055"/>
    <w:rsid w:val="003C2FB4"/>
    <w:rsid w:val="003C77E7"/>
    <w:rsid w:val="003D08FA"/>
    <w:rsid w:val="003D3627"/>
    <w:rsid w:val="003D5821"/>
    <w:rsid w:val="003F3986"/>
    <w:rsid w:val="00402143"/>
    <w:rsid w:val="00420124"/>
    <w:rsid w:val="0043267E"/>
    <w:rsid w:val="00436CD4"/>
    <w:rsid w:val="004463E7"/>
    <w:rsid w:val="00452B3F"/>
    <w:rsid w:val="004540E1"/>
    <w:rsid w:val="00454ACB"/>
    <w:rsid w:val="004674FD"/>
    <w:rsid w:val="0047608A"/>
    <w:rsid w:val="004A70D8"/>
    <w:rsid w:val="004B2A32"/>
    <w:rsid w:val="004B4756"/>
    <w:rsid w:val="004D3086"/>
    <w:rsid w:val="004D3438"/>
    <w:rsid w:val="004E59B4"/>
    <w:rsid w:val="004F4324"/>
    <w:rsid w:val="00517444"/>
    <w:rsid w:val="00520AD3"/>
    <w:rsid w:val="005221D1"/>
    <w:rsid w:val="00531DA0"/>
    <w:rsid w:val="005435F5"/>
    <w:rsid w:val="00544D96"/>
    <w:rsid w:val="005454D1"/>
    <w:rsid w:val="0055066B"/>
    <w:rsid w:val="00554919"/>
    <w:rsid w:val="00570AF2"/>
    <w:rsid w:val="00582E89"/>
    <w:rsid w:val="00587424"/>
    <w:rsid w:val="00590154"/>
    <w:rsid w:val="0059392F"/>
    <w:rsid w:val="005A049D"/>
    <w:rsid w:val="005A6213"/>
    <w:rsid w:val="005B1FAB"/>
    <w:rsid w:val="005B2F6C"/>
    <w:rsid w:val="005D16E7"/>
    <w:rsid w:val="005D644B"/>
    <w:rsid w:val="005E0970"/>
    <w:rsid w:val="005E77BE"/>
    <w:rsid w:val="005F2313"/>
    <w:rsid w:val="005F4A1F"/>
    <w:rsid w:val="00617A0F"/>
    <w:rsid w:val="006309DF"/>
    <w:rsid w:val="00634257"/>
    <w:rsid w:val="006424E3"/>
    <w:rsid w:val="00660753"/>
    <w:rsid w:val="006972BF"/>
    <w:rsid w:val="0069784F"/>
    <w:rsid w:val="006A3DFA"/>
    <w:rsid w:val="006B22F0"/>
    <w:rsid w:val="006B4F98"/>
    <w:rsid w:val="006C0C6D"/>
    <w:rsid w:val="006C4DA0"/>
    <w:rsid w:val="006D197C"/>
    <w:rsid w:val="006F7210"/>
    <w:rsid w:val="006F7DC4"/>
    <w:rsid w:val="00707B75"/>
    <w:rsid w:val="00710855"/>
    <w:rsid w:val="007128A4"/>
    <w:rsid w:val="00721CB1"/>
    <w:rsid w:val="00723358"/>
    <w:rsid w:val="00734E9A"/>
    <w:rsid w:val="007355E8"/>
    <w:rsid w:val="007422E0"/>
    <w:rsid w:val="0075038C"/>
    <w:rsid w:val="00750D63"/>
    <w:rsid w:val="00751E08"/>
    <w:rsid w:val="00754632"/>
    <w:rsid w:val="00773196"/>
    <w:rsid w:val="00790F1A"/>
    <w:rsid w:val="0079521C"/>
    <w:rsid w:val="007A7A43"/>
    <w:rsid w:val="007B286C"/>
    <w:rsid w:val="007D5C68"/>
    <w:rsid w:val="00802BFF"/>
    <w:rsid w:val="00815E1A"/>
    <w:rsid w:val="0082111D"/>
    <w:rsid w:val="00841EB9"/>
    <w:rsid w:val="008719DE"/>
    <w:rsid w:val="00872B87"/>
    <w:rsid w:val="008845F3"/>
    <w:rsid w:val="00890707"/>
    <w:rsid w:val="008938B9"/>
    <w:rsid w:val="008B44A0"/>
    <w:rsid w:val="008B6E04"/>
    <w:rsid w:val="008D1AD7"/>
    <w:rsid w:val="008D46AE"/>
    <w:rsid w:val="008E56D0"/>
    <w:rsid w:val="008E7240"/>
    <w:rsid w:val="008F1094"/>
    <w:rsid w:val="008F3A36"/>
    <w:rsid w:val="009204FD"/>
    <w:rsid w:val="00921CF6"/>
    <w:rsid w:val="00936343"/>
    <w:rsid w:val="009524D9"/>
    <w:rsid w:val="00963B6D"/>
    <w:rsid w:val="00964CCA"/>
    <w:rsid w:val="00967895"/>
    <w:rsid w:val="00973480"/>
    <w:rsid w:val="0097705C"/>
    <w:rsid w:val="009A03AC"/>
    <w:rsid w:val="009B4BC3"/>
    <w:rsid w:val="009B61FB"/>
    <w:rsid w:val="009C25B6"/>
    <w:rsid w:val="009C327C"/>
    <w:rsid w:val="009C3B8C"/>
    <w:rsid w:val="009C4045"/>
    <w:rsid w:val="009D3419"/>
    <w:rsid w:val="009E2B18"/>
    <w:rsid w:val="009E442B"/>
    <w:rsid w:val="009E450F"/>
    <w:rsid w:val="00A05751"/>
    <w:rsid w:val="00A10CD9"/>
    <w:rsid w:val="00A73948"/>
    <w:rsid w:val="00A84097"/>
    <w:rsid w:val="00A907C8"/>
    <w:rsid w:val="00AA54DA"/>
    <w:rsid w:val="00AB7D1D"/>
    <w:rsid w:val="00AC6C8D"/>
    <w:rsid w:val="00AC7171"/>
    <w:rsid w:val="00AD3C62"/>
    <w:rsid w:val="00AD4BBD"/>
    <w:rsid w:val="00AE0D64"/>
    <w:rsid w:val="00AF1E38"/>
    <w:rsid w:val="00AF7AA1"/>
    <w:rsid w:val="00B16550"/>
    <w:rsid w:val="00B26CF7"/>
    <w:rsid w:val="00B4253E"/>
    <w:rsid w:val="00B54E18"/>
    <w:rsid w:val="00B574C9"/>
    <w:rsid w:val="00B674F7"/>
    <w:rsid w:val="00B73D11"/>
    <w:rsid w:val="00B814CA"/>
    <w:rsid w:val="00BA33F5"/>
    <w:rsid w:val="00BB29C2"/>
    <w:rsid w:val="00BD36FD"/>
    <w:rsid w:val="00BE1F5C"/>
    <w:rsid w:val="00BE3A7E"/>
    <w:rsid w:val="00C0087A"/>
    <w:rsid w:val="00C11EFD"/>
    <w:rsid w:val="00C12287"/>
    <w:rsid w:val="00C226EE"/>
    <w:rsid w:val="00C24C8F"/>
    <w:rsid w:val="00C30C4E"/>
    <w:rsid w:val="00C33DC1"/>
    <w:rsid w:val="00C34A2C"/>
    <w:rsid w:val="00C51FB7"/>
    <w:rsid w:val="00C550AB"/>
    <w:rsid w:val="00C56616"/>
    <w:rsid w:val="00C70B59"/>
    <w:rsid w:val="00C72EDC"/>
    <w:rsid w:val="00C76573"/>
    <w:rsid w:val="00CB4A3A"/>
    <w:rsid w:val="00CB4D8C"/>
    <w:rsid w:val="00CB6B78"/>
    <w:rsid w:val="00CD2F79"/>
    <w:rsid w:val="00CE6F95"/>
    <w:rsid w:val="00CF49CA"/>
    <w:rsid w:val="00D01C9C"/>
    <w:rsid w:val="00D0660F"/>
    <w:rsid w:val="00D3251B"/>
    <w:rsid w:val="00D379B2"/>
    <w:rsid w:val="00D615DD"/>
    <w:rsid w:val="00D63F9D"/>
    <w:rsid w:val="00D71A13"/>
    <w:rsid w:val="00D73316"/>
    <w:rsid w:val="00D74088"/>
    <w:rsid w:val="00D856FE"/>
    <w:rsid w:val="00D87A92"/>
    <w:rsid w:val="00D9738F"/>
    <w:rsid w:val="00DA2FAA"/>
    <w:rsid w:val="00DA79A2"/>
    <w:rsid w:val="00DB0187"/>
    <w:rsid w:val="00DC6E2A"/>
    <w:rsid w:val="00DD4E3E"/>
    <w:rsid w:val="00DE5977"/>
    <w:rsid w:val="00DF00FC"/>
    <w:rsid w:val="00DF576E"/>
    <w:rsid w:val="00E00650"/>
    <w:rsid w:val="00E00F7D"/>
    <w:rsid w:val="00E07951"/>
    <w:rsid w:val="00E31881"/>
    <w:rsid w:val="00E4125C"/>
    <w:rsid w:val="00E41B0C"/>
    <w:rsid w:val="00E52F59"/>
    <w:rsid w:val="00E719A5"/>
    <w:rsid w:val="00E758FC"/>
    <w:rsid w:val="00E77621"/>
    <w:rsid w:val="00E91627"/>
    <w:rsid w:val="00EB12A5"/>
    <w:rsid w:val="00EC1507"/>
    <w:rsid w:val="00ED17F8"/>
    <w:rsid w:val="00ED50ED"/>
    <w:rsid w:val="00ED6F3F"/>
    <w:rsid w:val="00EE5847"/>
    <w:rsid w:val="00EE60F0"/>
    <w:rsid w:val="00EF5E01"/>
    <w:rsid w:val="00F009A4"/>
    <w:rsid w:val="00F1230D"/>
    <w:rsid w:val="00F15D7E"/>
    <w:rsid w:val="00F1734E"/>
    <w:rsid w:val="00F20AB4"/>
    <w:rsid w:val="00F262C4"/>
    <w:rsid w:val="00F369DE"/>
    <w:rsid w:val="00F47AAC"/>
    <w:rsid w:val="00F50AD6"/>
    <w:rsid w:val="00F51E11"/>
    <w:rsid w:val="00F6213C"/>
    <w:rsid w:val="00F7068C"/>
    <w:rsid w:val="00FB16AF"/>
    <w:rsid w:val="00FB726A"/>
    <w:rsid w:val="00FC0E3A"/>
    <w:rsid w:val="00FD2788"/>
    <w:rsid w:val="00FE029B"/>
    <w:rsid w:val="00FE0750"/>
    <w:rsid w:val="00FE29EA"/>
    <w:rsid w:val="00FE417F"/>
    <w:rsid w:val="00FF3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C327C"/>
    <w:rPr>
      <w:rFonts w:ascii="Calibri" w:eastAsia="Calibri" w:hAnsi="Calibri" w:cs="Times New Roman"/>
    </w:rPr>
  </w:style>
  <w:style w:type="paragraph" w:styleId="1">
    <w:name w:val="heading 1"/>
    <w:basedOn w:val="a0"/>
    <w:link w:val="10"/>
    <w:qFormat/>
    <w:rsid w:val="00390A5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2">
    <w:name w:val="heading 2"/>
    <w:basedOn w:val="a0"/>
    <w:next w:val="a0"/>
    <w:link w:val="20"/>
    <w:semiHidden/>
    <w:unhideWhenUsed/>
    <w:qFormat/>
    <w:rsid w:val="00390A59"/>
    <w:pPr>
      <w:keepNext/>
      <w:keepLines/>
      <w:spacing w:before="200" w:after="0"/>
      <w:outlineLvl w:val="1"/>
    </w:pPr>
    <w:rPr>
      <w:rFonts w:ascii="Cambria" w:eastAsia="Times New Roman" w:hAnsi="Cambria"/>
      <w:b/>
      <w:bCs/>
      <w:color w:val="4F81BD"/>
      <w:sz w:val="26"/>
      <w:szCs w:val="26"/>
      <w:lang w:val="x-none"/>
    </w:rPr>
  </w:style>
  <w:style w:type="paragraph" w:styleId="3">
    <w:name w:val="heading 3"/>
    <w:basedOn w:val="a0"/>
    <w:next w:val="a0"/>
    <w:link w:val="30"/>
    <w:semiHidden/>
    <w:unhideWhenUsed/>
    <w:qFormat/>
    <w:rsid w:val="00390A59"/>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basedOn w:val="a0"/>
    <w:next w:val="a0"/>
    <w:link w:val="40"/>
    <w:semiHidden/>
    <w:unhideWhenUsed/>
    <w:qFormat/>
    <w:rsid w:val="00390A59"/>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0"/>
    <w:next w:val="a0"/>
    <w:link w:val="50"/>
    <w:semiHidden/>
    <w:unhideWhenUsed/>
    <w:qFormat/>
    <w:rsid w:val="00390A59"/>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90A59"/>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semiHidden/>
    <w:rsid w:val="00390A59"/>
    <w:rPr>
      <w:rFonts w:ascii="Cambria" w:eastAsia="Times New Roman" w:hAnsi="Cambria" w:cs="Times New Roman"/>
      <w:b/>
      <w:bCs/>
      <w:color w:val="4F81BD"/>
      <w:sz w:val="26"/>
      <w:szCs w:val="26"/>
      <w:lang w:val="x-none"/>
    </w:rPr>
  </w:style>
  <w:style w:type="character" w:customStyle="1" w:styleId="30">
    <w:name w:val="Заголовок 3 Знак"/>
    <w:basedOn w:val="a1"/>
    <w:link w:val="3"/>
    <w:semiHidden/>
    <w:rsid w:val="00390A59"/>
    <w:rPr>
      <w:rFonts w:ascii="Arial" w:eastAsia="Times New Roman" w:hAnsi="Arial" w:cs="Times New Roman"/>
      <w:b/>
      <w:bCs/>
      <w:sz w:val="26"/>
      <w:szCs w:val="26"/>
      <w:lang w:val="x-none" w:eastAsia="x-none"/>
    </w:rPr>
  </w:style>
  <w:style w:type="character" w:customStyle="1" w:styleId="40">
    <w:name w:val="Заголовок 4 Знак"/>
    <w:basedOn w:val="a1"/>
    <w:link w:val="4"/>
    <w:semiHidden/>
    <w:rsid w:val="00390A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semiHidden/>
    <w:rsid w:val="00390A59"/>
    <w:rPr>
      <w:rFonts w:ascii="Times New Roman" w:eastAsia="Times New Roman" w:hAnsi="Times New Roman" w:cs="Times New Roman"/>
      <w:b/>
      <w:bCs/>
      <w:i/>
      <w:iCs/>
      <w:sz w:val="26"/>
      <w:szCs w:val="26"/>
      <w:lang w:val="x-none" w:eastAsia="x-none"/>
    </w:rPr>
  </w:style>
  <w:style w:type="character" w:styleId="a4">
    <w:name w:val="Hyperlink"/>
    <w:semiHidden/>
    <w:unhideWhenUsed/>
    <w:rsid w:val="00390A59"/>
    <w:rPr>
      <w:rFonts w:ascii="Times New Roman" w:hAnsi="Times New Roman" w:cs="Times New Roman" w:hint="default"/>
      <w:color w:val="0000FF"/>
      <w:u w:val="single"/>
    </w:rPr>
  </w:style>
  <w:style w:type="character" w:customStyle="1" w:styleId="HTML">
    <w:name w:val="Стандартный HTML Знак"/>
    <w:basedOn w:val="a1"/>
    <w:link w:val="HTML0"/>
    <w:semiHidden/>
    <w:rsid w:val="00390A59"/>
    <w:rPr>
      <w:rFonts w:ascii="Courier New" w:eastAsia="Lucida Sans Unicode" w:hAnsi="Courier New" w:cs="Times New Roman"/>
      <w:kern w:val="2"/>
      <w:sz w:val="24"/>
      <w:szCs w:val="24"/>
      <w:lang w:val="x-none"/>
    </w:rPr>
  </w:style>
  <w:style w:type="paragraph" w:styleId="HTML0">
    <w:name w:val="HTML Preformatted"/>
    <w:basedOn w:val="a0"/>
    <w:link w:val="HTML"/>
    <w:semiHidden/>
    <w:unhideWhenUsed/>
    <w:rsid w:val="00390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Lucida Sans Unicode" w:hAnsi="Courier New"/>
      <w:kern w:val="2"/>
      <w:sz w:val="24"/>
      <w:szCs w:val="24"/>
      <w:lang w:val="x-none"/>
    </w:rPr>
  </w:style>
  <w:style w:type="paragraph" w:styleId="a5">
    <w:name w:val="Normal (Web)"/>
    <w:basedOn w:val="a0"/>
    <w:unhideWhenUsed/>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styleId="11">
    <w:name w:val="toc 1"/>
    <w:basedOn w:val="a0"/>
    <w:next w:val="a0"/>
    <w:autoRedefine/>
    <w:uiPriority w:val="99"/>
    <w:semiHidden/>
    <w:unhideWhenUsed/>
    <w:rsid w:val="00390A59"/>
    <w:pPr>
      <w:tabs>
        <w:tab w:val="left" w:pos="440"/>
        <w:tab w:val="right" w:leader="dot" w:pos="9627"/>
      </w:tabs>
      <w:spacing w:after="100"/>
      <w:jc w:val="both"/>
    </w:pPr>
  </w:style>
  <w:style w:type="paragraph" w:styleId="a6">
    <w:name w:val="footnote text"/>
    <w:basedOn w:val="a0"/>
    <w:link w:val="a7"/>
    <w:semiHidden/>
    <w:unhideWhenUsed/>
    <w:rsid w:val="00390A59"/>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1"/>
    <w:link w:val="a6"/>
    <w:semiHidden/>
    <w:rsid w:val="00390A59"/>
    <w:rPr>
      <w:rFonts w:ascii="Times New Roman" w:eastAsia="Times New Roman" w:hAnsi="Times New Roman" w:cs="Times New Roman"/>
      <w:sz w:val="20"/>
      <w:szCs w:val="20"/>
      <w:lang w:eastAsia="ru-RU"/>
    </w:rPr>
  </w:style>
  <w:style w:type="character" w:customStyle="1" w:styleId="a8">
    <w:name w:val="Верхний колонтитул Знак"/>
    <w:basedOn w:val="a1"/>
    <w:link w:val="a9"/>
    <w:uiPriority w:val="99"/>
    <w:rsid w:val="00390A59"/>
    <w:rPr>
      <w:rFonts w:ascii="Calibri" w:eastAsia="Calibri" w:hAnsi="Calibri" w:cs="Times New Roman"/>
      <w:lang w:val="x-none"/>
    </w:rPr>
  </w:style>
  <w:style w:type="paragraph" w:styleId="a9">
    <w:name w:val="header"/>
    <w:basedOn w:val="a0"/>
    <w:link w:val="a8"/>
    <w:uiPriority w:val="99"/>
    <w:unhideWhenUsed/>
    <w:rsid w:val="00390A59"/>
    <w:pPr>
      <w:tabs>
        <w:tab w:val="center" w:pos="4677"/>
        <w:tab w:val="right" w:pos="9355"/>
      </w:tabs>
      <w:spacing w:after="0" w:line="240" w:lineRule="auto"/>
    </w:pPr>
    <w:rPr>
      <w:lang w:val="x-none"/>
    </w:rPr>
  </w:style>
  <w:style w:type="character" w:customStyle="1" w:styleId="aa">
    <w:name w:val="Нижний колонтитул Знак"/>
    <w:basedOn w:val="a1"/>
    <w:link w:val="ab"/>
    <w:uiPriority w:val="99"/>
    <w:rsid w:val="00390A59"/>
    <w:rPr>
      <w:rFonts w:ascii="Calibri" w:eastAsia="Calibri" w:hAnsi="Calibri" w:cs="Times New Roman"/>
      <w:lang w:val="x-none"/>
    </w:rPr>
  </w:style>
  <w:style w:type="paragraph" w:styleId="ab">
    <w:name w:val="footer"/>
    <w:basedOn w:val="a0"/>
    <w:link w:val="aa"/>
    <w:uiPriority w:val="99"/>
    <w:unhideWhenUsed/>
    <w:rsid w:val="00390A59"/>
    <w:pPr>
      <w:tabs>
        <w:tab w:val="center" w:pos="4677"/>
        <w:tab w:val="right" w:pos="9355"/>
      </w:tabs>
      <w:spacing w:after="0" w:line="240" w:lineRule="auto"/>
    </w:pPr>
    <w:rPr>
      <w:lang w:val="x-none"/>
    </w:rPr>
  </w:style>
  <w:style w:type="character" w:customStyle="1" w:styleId="ac">
    <w:name w:val="Текст концевой сноски Знак"/>
    <w:basedOn w:val="a1"/>
    <w:link w:val="ad"/>
    <w:semiHidden/>
    <w:rsid w:val="00390A59"/>
    <w:rPr>
      <w:rFonts w:ascii="Times New Roman" w:eastAsia="Times New Roman" w:hAnsi="Times New Roman" w:cs="Times New Roman"/>
      <w:sz w:val="20"/>
      <w:szCs w:val="20"/>
      <w:lang w:eastAsia="ru-RU"/>
    </w:rPr>
  </w:style>
  <w:style w:type="paragraph" w:styleId="ad">
    <w:name w:val="endnote text"/>
    <w:basedOn w:val="a0"/>
    <w:link w:val="ac"/>
    <w:semiHidden/>
    <w:unhideWhenUsed/>
    <w:rsid w:val="00390A59"/>
    <w:pPr>
      <w:spacing w:after="0" w:line="240" w:lineRule="auto"/>
    </w:pPr>
    <w:rPr>
      <w:rFonts w:ascii="Times New Roman" w:eastAsia="Times New Roman" w:hAnsi="Times New Roman"/>
      <w:sz w:val="20"/>
      <w:szCs w:val="20"/>
      <w:lang w:eastAsia="ru-RU"/>
    </w:rPr>
  </w:style>
  <w:style w:type="paragraph" w:styleId="ae">
    <w:name w:val="Body Text"/>
    <w:basedOn w:val="a0"/>
    <w:link w:val="af"/>
    <w:semiHidden/>
    <w:unhideWhenUsed/>
    <w:rsid w:val="00390A59"/>
    <w:pPr>
      <w:spacing w:after="120" w:line="240" w:lineRule="auto"/>
    </w:pPr>
    <w:rPr>
      <w:rFonts w:ascii="Times New Roman" w:eastAsia="Times New Roman" w:hAnsi="Times New Roman"/>
      <w:sz w:val="24"/>
      <w:szCs w:val="24"/>
      <w:lang w:val="x-none" w:eastAsia="x-none"/>
    </w:rPr>
  </w:style>
  <w:style w:type="character" w:customStyle="1" w:styleId="af">
    <w:name w:val="Основной текст Знак"/>
    <w:basedOn w:val="a1"/>
    <w:link w:val="ae"/>
    <w:semiHidden/>
    <w:rsid w:val="00390A59"/>
    <w:rPr>
      <w:rFonts w:ascii="Times New Roman" w:eastAsia="Times New Roman" w:hAnsi="Times New Roman" w:cs="Times New Roman"/>
      <w:sz w:val="24"/>
      <w:szCs w:val="24"/>
      <w:lang w:val="x-none" w:eastAsia="x-none"/>
    </w:rPr>
  </w:style>
  <w:style w:type="paragraph" w:styleId="af0">
    <w:name w:val="List"/>
    <w:basedOn w:val="ae"/>
    <w:semiHidden/>
    <w:unhideWhenUsed/>
    <w:rsid w:val="00390A59"/>
    <w:pPr>
      <w:widowControl w:val="0"/>
      <w:suppressAutoHyphens/>
    </w:pPr>
    <w:rPr>
      <w:rFonts w:eastAsia="Lucida Sans Unicode" w:cs="Tahoma"/>
      <w:kern w:val="2"/>
      <w:lang w:val="ru-RU" w:eastAsia="ru-RU"/>
    </w:rPr>
  </w:style>
  <w:style w:type="paragraph" w:styleId="af1">
    <w:name w:val="Title"/>
    <w:basedOn w:val="a0"/>
    <w:next w:val="a0"/>
    <w:link w:val="af2"/>
    <w:qFormat/>
    <w:rsid w:val="00390A59"/>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2">
    <w:name w:val="Название Знак"/>
    <w:basedOn w:val="a1"/>
    <w:link w:val="af1"/>
    <w:rsid w:val="00390A59"/>
    <w:rPr>
      <w:rFonts w:ascii="Cambria" w:eastAsia="Times New Roman" w:hAnsi="Cambria" w:cs="Times New Roman"/>
      <w:b/>
      <w:bCs/>
      <w:kern w:val="28"/>
      <w:sz w:val="32"/>
      <w:szCs w:val="32"/>
      <w:lang w:val="x-none" w:eastAsia="x-none"/>
    </w:rPr>
  </w:style>
  <w:style w:type="paragraph" w:styleId="af3">
    <w:name w:val="Body Text Indent"/>
    <w:basedOn w:val="a0"/>
    <w:link w:val="af4"/>
    <w:unhideWhenUsed/>
    <w:rsid w:val="00390A59"/>
    <w:pPr>
      <w:spacing w:after="0" w:line="240" w:lineRule="auto"/>
      <w:ind w:firstLine="1260"/>
      <w:jc w:val="both"/>
    </w:pPr>
    <w:rPr>
      <w:rFonts w:ascii="Times New Roman" w:eastAsia="Times New Roman" w:hAnsi="Times New Roman"/>
      <w:sz w:val="28"/>
      <w:szCs w:val="24"/>
      <w:lang w:val="x-none" w:eastAsia="x-none"/>
    </w:rPr>
  </w:style>
  <w:style w:type="character" w:customStyle="1" w:styleId="af4">
    <w:name w:val="Основной текст с отступом Знак"/>
    <w:basedOn w:val="a1"/>
    <w:link w:val="af3"/>
    <w:rsid w:val="00390A59"/>
    <w:rPr>
      <w:rFonts w:ascii="Times New Roman" w:eastAsia="Times New Roman" w:hAnsi="Times New Roman" w:cs="Times New Roman"/>
      <w:sz w:val="28"/>
      <w:szCs w:val="24"/>
      <w:lang w:val="x-none" w:eastAsia="x-none"/>
    </w:rPr>
  </w:style>
  <w:style w:type="character" w:customStyle="1" w:styleId="21">
    <w:name w:val="Основной текст 2 Знак"/>
    <w:basedOn w:val="a1"/>
    <w:link w:val="22"/>
    <w:semiHidden/>
    <w:rsid w:val="00390A59"/>
    <w:rPr>
      <w:rFonts w:ascii="Times New Roman" w:eastAsia="Times New Roman" w:hAnsi="Times New Roman" w:cs="Times New Roman"/>
      <w:sz w:val="24"/>
      <w:szCs w:val="24"/>
      <w:lang w:val="x-none" w:eastAsia="x-none"/>
    </w:rPr>
  </w:style>
  <w:style w:type="paragraph" w:styleId="22">
    <w:name w:val="Body Text 2"/>
    <w:basedOn w:val="a0"/>
    <w:link w:val="21"/>
    <w:semiHidden/>
    <w:unhideWhenUsed/>
    <w:rsid w:val="00390A59"/>
    <w:pPr>
      <w:spacing w:after="120" w:line="480" w:lineRule="auto"/>
    </w:pPr>
    <w:rPr>
      <w:rFonts w:ascii="Times New Roman" w:eastAsia="Times New Roman" w:hAnsi="Times New Roman"/>
      <w:sz w:val="24"/>
      <w:szCs w:val="24"/>
      <w:lang w:val="x-none" w:eastAsia="x-none"/>
    </w:rPr>
  </w:style>
  <w:style w:type="character" w:customStyle="1" w:styleId="31">
    <w:name w:val="Основной текст 3 Знак"/>
    <w:basedOn w:val="a1"/>
    <w:link w:val="32"/>
    <w:semiHidden/>
    <w:rsid w:val="00390A59"/>
    <w:rPr>
      <w:rFonts w:ascii="Times New Roman" w:eastAsia="Times New Roman" w:hAnsi="Times New Roman" w:cs="Times New Roman"/>
      <w:sz w:val="16"/>
      <w:szCs w:val="16"/>
      <w:lang w:val="x-none" w:eastAsia="x-none"/>
    </w:rPr>
  </w:style>
  <w:style w:type="paragraph" w:styleId="32">
    <w:name w:val="Body Text 3"/>
    <w:basedOn w:val="a0"/>
    <w:link w:val="31"/>
    <w:semiHidden/>
    <w:unhideWhenUsed/>
    <w:rsid w:val="00390A59"/>
    <w:pPr>
      <w:spacing w:after="120" w:line="240" w:lineRule="auto"/>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4"/>
    <w:semiHidden/>
    <w:rsid w:val="00390A59"/>
    <w:rPr>
      <w:rFonts w:ascii="Times New Roman" w:eastAsia="Times New Roman" w:hAnsi="Times New Roman" w:cs="Times New Roman"/>
      <w:sz w:val="16"/>
      <w:szCs w:val="16"/>
      <w:lang w:val="x-none" w:eastAsia="x-none"/>
    </w:rPr>
  </w:style>
  <w:style w:type="paragraph" w:styleId="34">
    <w:name w:val="Body Text Indent 3"/>
    <w:basedOn w:val="a0"/>
    <w:link w:val="33"/>
    <w:semiHidden/>
    <w:unhideWhenUsed/>
    <w:rsid w:val="00390A59"/>
    <w:pPr>
      <w:spacing w:after="120" w:line="240" w:lineRule="auto"/>
      <w:ind w:left="283"/>
    </w:pPr>
    <w:rPr>
      <w:rFonts w:ascii="Times New Roman" w:eastAsia="Times New Roman" w:hAnsi="Times New Roman"/>
      <w:sz w:val="16"/>
      <w:szCs w:val="16"/>
      <w:lang w:val="x-none" w:eastAsia="x-none"/>
    </w:rPr>
  </w:style>
  <w:style w:type="character" w:customStyle="1" w:styleId="af5">
    <w:name w:val="Схема документа Знак"/>
    <w:basedOn w:val="a1"/>
    <w:link w:val="af6"/>
    <w:semiHidden/>
    <w:rsid w:val="00390A59"/>
    <w:rPr>
      <w:rFonts w:ascii="Tahoma" w:eastAsia="Times New Roman" w:hAnsi="Tahoma" w:cs="Times New Roman"/>
      <w:sz w:val="20"/>
      <w:szCs w:val="20"/>
      <w:shd w:val="clear" w:color="auto" w:fill="000080"/>
      <w:lang w:val="x-none" w:eastAsia="x-none"/>
    </w:rPr>
  </w:style>
  <w:style w:type="paragraph" w:styleId="af6">
    <w:name w:val="Document Map"/>
    <w:basedOn w:val="a0"/>
    <w:link w:val="af5"/>
    <w:semiHidden/>
    <w:unhideWhenUsed/>
    <w:rsid w:val="00390A59"/>
    <w:pPr>
      <w:shd w:val="clear" w:color="auto" w:fill="000080"/>
      <w:spacing w:after="0" w:line="240" w:lineRule="auto"/>
    </w:pPr>
    <w:rPr>
      <w:rFonts w:ascii="Tahoma" w:eastAsia="Times New Roman" w:hAnsi="Tahoma"/>
      <w:sz w:val="20"/>
      <w:szCs w:val="20"/>
      <w:lang w:val="x-none" w:eastAsia="x-none"/>
    </w:rPr>
  </w:style>
  <w:style w:type="character" w:customStyle="1" w:styleId="af7">
    <w:name w:val="Текст выноски Знак"/>
    <w:basedOn w:val="a1"/>
    <w:link w:val="af8"/>
    <w:semiHidden/>
    <w:rsid w:val="00390A59"/>
    <w:rPr>
      <w:rFonts w:ascii="Tahoma" w:eastAsia="Calibri" w:hAnsi="Tahoma" w:cs="Times New Roman"/>
      <w:sz w:val="16"/>
      <w:szCs w:val="16"/>
      <w:lang w:val="x-none"/>
    </w:rPr>
  </w:style>
  <w:style w:type="paragraph" w:styleId="af8">
    <w:name w:val="Balloon Text"/>
    <w:basedOn w:val="a0"/>
    <w:link w:val="af7"/>
    <w:semiHidden/>
    <w:unhideWhenUsed/>
    <w:rsid w:val="00390A59"/>
    <w:pPr>
      <w:spacing w:after="0" w:line="240" w:lineRule="auto"/>
    </w:pPr>
    <w:rPr>
      <w:rFonts w:ascii="Tahoma" w:hAnsi="Tahoma"/>
      <w:sz w:val="16"/>
      <w:szCs w:val="16"/>
      <w:lang w:val="x-none"/>
    </w:rPr>
  </w:style>
  <w:style w:type="character" w:customStyle="1" w:styleId="af9">
    <w:name w:val="Без интервала Знак"/>
    <w:link w:val="afa"/>
    <w:uiPriority w:val="1"/>
    <w:locked/>
    <w:rsid w:val="00390A59"/>
    <w:rPr>
      <w:rFonts w:ascii="Calibri" w:eastAsia="Calibri" w:hAnsi="Calibri" w:cs="Calibri"/>
    </w:rPr>
  </w:style>
  <w:style w:type="paragraph" w:styleId="afa">
    <w:name w:val="No Spacing"/>
    <w:link w:val="af9"/>
    <w:uiPriority w:val="1"/>
    <w:qFormat/>
    <w:rsid w:val="00390A59"/>
    <w:pPr>
      <w:spacing w:after="0" w:line="240" w:lineRule="auto"/>
    </w:pPr>
    <w:rPr>
      <w:rFonts w:ascii="Calibri" w:eastAsia="Calibri" w:hAnsi="Calibri" w:cs="Calibri"/>
    </w:rPr>
  </w:style>
  <w:style w:type="paragraph" w:styleId="afb">
    <w:name w:val="List Paragraph"/>
    <w:basedOn w:val="a0"/>
    <w:qFormat/>
    <w:rsid w:val="00390A59"/>
    <w:pPr>
      <w:spacing w:line="240" w:lineRule="auto"/>
      <w:ind w:left="720"/>
      <w:contextualSpacing/>
    </w:pPr>
    <w:rPr>
      <w:rFonts w:ascii="Times New Roman" w:hAnsi="Times New Roman"/>
      <w:sz w:val="28"/>
      <w:szCs w:val="28"/>
    </w:rPr>
  </w:style>
  <w:style w:type="paragraph" w:customStyle="1" w:styleId="msonormalcxspmiddle">
    <w:name w:val="msonormalcxspmiddle"/>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390A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0"/>
    <w:uiPriority w:val="99"/>
    <w:rsid w:val="00390A5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7">
    <w:name w:val="Style77"/>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
    <w:name w:val="Style5"/>
    <w:basedOn w:val="a0"/>
    <w:uiPriority w:val="99"/>
    <w:rsid w:val="00390A5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24">
    <w:name w:val="Style24"/>
    <w:basedOn w:val="a0"/>
    <w:uiPriority w:val="99"/>
    <w:rsid w:val="00390A5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12">
    <w:name w:val="Абзац списка1"/>
    <w:basedOn w:val="a0"/>
    <w:qFormat/>
    <w:rsid w:val="00390A59"/>
    <w:pPr>
      <w:spacing w:line="240" w:lineRule="auto"/>
      <w:ind w:left="720"/>
    </w:pPr>
    <w:rPr>
      <w:rFonts w:ascii="Times New Roman" w:eastAsia="Times New Roman" w:hAnsi="Times New Roman"/>
      <w:sz w:val="28"/>
      <w:szCs w:val="28"/>
    </w:rPr>
  </w:style>
  <w:style w:type="paragraph" w:customStyle="1" w:styleId="Style29">
    <w:name w:val="Style29"/>
    <w:basedOn w:val="a0"/>
    <w:rsid w:val="00390A59"/>
    <w:pPr>
      <w:widowControl w:val="0"/>
      <w:autoSpaceDE w:val="0"/>
      <w:autoSpaceDN w:val="0"/>
      <w:adjustRightInd w:val="0"/>
      <w:spacing w:after="0" w:line="259" w:lineRule="exact"/>
      <w:ind w:firstLine="355"/>
      <w:jc w:val="both"/>
    </w:pPr>
    <w:rPr>
      <w:rFonts w:ascii="Times New Roman" w:eastAsia="Times New Roman" w:hAnsi="Times New Roman"/>
      <w:sz w:val="24"/>
      <w:szCs w:val="24"/>
      <w:lang w:eastAsia="ru-RU"/>
    </w:rPr>
  </w:style>
  <w:style w:type="paragraph" w:customStyle="1" w:styleId="Style37">
    <w:name w:val="Style37"/>
    <w:basedOn w:val="a0"/>
    <w:uiPriority w:val="99"/>
    <w:rsid w:val="00390A59"/>
    <w:pPr>
      <w:widowControl w:val="0"/>
      <w:autoSpaceDE w:val="0"/>
      <w:autoSpaceDN w:val="0"/>
      <w:adjustRightInd w:val="0"/>
      <w:spacing w:after="0" w:line="259" w:lineRule="exact"/>
      <w:ind w:firstLine="346"/>
      <w:jc w:val="both"/>
    </w:pPr>
    <w:rPr>
      <w:rFonts w:ascii="Times New Roman" w:eastAsia="Times New Roman" w:hAnsi="Times New Roman"/>
      <w:sz w:val="24"/>
      <w:szCs w:val="24"/>
      <w:lang w:eastAsia="ru-RU"/>
    </w:rPr>
  </w:style>
  <w:style w:type="paragraph" w:customStyle="1" w:styleId="afc">
    <w:name w:val="Знак"/>
    <w:basedOn w:val="a0"/>
    <w:rsid w:val="00390A59"/>
    <w:pPr>
      <w:spacing w:after="160" w:line="240" w:lineRule="exact"/>
    </w:pPr>
    <w:rPr>
      <w:rFonts w:ascii="Verdana" w:eastAsia="Times New Roman" w:hAnsi="Verdana" w:cs="Verdana"/>
      <w:sz w:val="20"/>
      <w:szCs w:val="20"/>
      <w:lang w:val="en-US"/>
    </w:rPr>
  </w:style>
  <w:style w:type="paragraph" w:customStyle="1" w:styleId="bodytextindent3">
    <w:name w:val="bodytextindent3"/>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Основной текст_"/>
    <w:link w:val="13"/>
    <w:locked/>
    <w:rsid w:val="00390A59"/>
    <w:rPr>
      <w:sz w:val="23"/>
      <w:szCs w:val="23"/>
      <w:shd w:val="clear" w:color="auto" w:fill="FFFFFF"/>
    </w:rPr>
  </w:style>
  <w:style w:type="paragraph" w:customStyle="1" w:styleId="13">
    <w:name w:val="Основной текст1"/>
    <w:basedOn w:val="a0"/>
    <w:link w:val="afd"/>
    <w:rsid w:val="00390A59"/>
    <w:pPr>
      <w:shd w:val="clear" w:color="auto" w:fill="FFFFFF"/>
      <w:spacing w:before="120" w:after="0" w:line="302" w:lineRule="exact"/>
      <w:ind w:firstLine="400"/>
      <w:jc w:val="both"/>
    </w:pPr>
    <w:rPr>
      <w:rFonts w:asciiTheme="minorHAnsi" w:eastAsiaTheme="minorHAnsi" w:hAnsiTheme="minorHAnsi" w:cstheme="minorBidi"/>
      <w:sz w:val="23"/>
      <w:szCs w:val="23"/>
    </w:rPr>
  </w:style>
  <w:style w:type="character" w:customStyle="1" w:styleId="23">
    <w:name w:val="Основной текст (2)_"/>
    <w:link w:val="24"/>
    <w:locked/>
    <w:rsid w:val="00390A59"/>
    <w:rPr>
      <w:rFonts w:ascii="Arial" w:eastAsia="Arial" w:hAnsi="Arial" w:cs="Arial"/>
      <w:sz w:val="23"/>
      <w:szCs w:val="23"/>
      <w:shd w:val="clear" w:color="auto" w:fill="FFFFFF"/>
    </w:rPr>
  </w:style>
  <w:style w:type="paragraph" w:customStyle="1" w:styleId="24">
    <w:name w:val="Основной текст (2)"/>
    <w:basedOn w:val="a0"/>
    <w:link w:val="23"/>
    <w:rsid w:val="00390A59"/>
    <w:pPr>
      <w:shd w:val="clear" w:color="auto" w:fill="FFFFFF"/>
      <w:spacing w:after="0" w:line="298" w:lineRule="exact"/>
    </w:pPr>
    <w:rPr>
      <w:rFonts w:ascii="Arial" w:eastAsia="Arial" w:hAnsi="Arial" w:cs="Arial"/>
      <w:sz w:val="23"/>
      <w:szCs w:val="23"/>
    </w:rPr>
  </w:style>
  <w:style w:type="character" w:customStyle="1" w:styleId="14">
    <w:name w:val="Заголовок №1_"/>
    <w:link w:val="15"/>
    <w:locked/>
    <w:rsid w:val="00390A59"/>
    <w:rPr>
      <w:rFonts w:ascii="Arial" w:eastAsia="Arial" w:hAnsi="Arial" w:cs="Arial"/>
      <w:sz w:val="23"/>
      <w:szCs w:val="23"/>
      <w:shd w:val="clear" w:color="auto" w:fill="FFFFFF"/>
    </w:rPr>
  </w:style>
  <w:style w:type="paragraph" w:customStyle="1" w:styleId="15">
    <w:name w:val="Заголовок №1"/>
    <w:basedOn w:val="a0"/>
    <w:link w:val="14"/>
    <w:rsid w:val="00390A59"/>
    <w:pPr>
      <w:shd w:val="clear" w:color="auto" w:fill="FFFFFF"/>
      <w:spacing w:after="0" w:line="274" w:lineRule="exact"/>
      <w:outlineLvl w:val="0"/>
    </w:pPr>
    <w:rPr>
      <w:rFonts w:ascii="Arial" w:eastAsia="Arial" w:hAnsi="Arial" w:cs="Arial"/>
      <w:sz w:val="23"/>
      <w:szCs w:val="23"/>
    </w:rPr>
  </w:style>
  <w:style w:type="character" w:customStyle="1" w:styleId="35">
    <w:name w:val="Основной текст (3)_"/>
    <w:link w:val="36"/>
    <w:locked/>
    <w:rsid w:val="00390A59"/>
    <w:rPr>
      <w:rFonts w:ascii="Arial" w:eastAsia="Arial" w:hAnsi="Arial" w:cs="Arial"/>
      <w:sz w:val="23"/>
      <w:szCs w:val="23"/>
      <w:shd w:val="clear" w:color="auto" w:fill="FFFFFF"/>
    </w:rPr>
  </w:style>
  <w:style w:type="paragraph" w:customStyle="1" w:styleId="36">
    <w:name w:val="Основной текст (3)"/>
    <w:basedOn w:val="a0"/>
    <w:link w:val="35"/>
    <w:rsid w:val="00390A59"/>
    <w:pPr>
      <w:shd w:val="clear" w:color="auto" w:fill="FFFFFF"/>
      <w:spacing w:after="0" w:line="274" w:lineRule="exact"/>
    </w:pPr>
    <w:rPr>
      <w:rFonts w:ascii="Arial" w:eastAsia="Arial" w:hAnsi="Arial" w:cs="Arial"/>
      <w:sz w:val="23"/>
      <w:szCs w:val="23"/>
    </w:rPr>
  </w:style>
  <w:style w:type="paragraph" w:customStyle="1" w:styleId="afe">
    <w:name w:val="Новый"/>
    <w:basedOn w:val="a0"/>
    <w:rsid w:val="00390A59"/>
    <w:pPr>
      <w:spacing w:after="0" w:line="360" w:lineRule="auto"/>
      <w:ind w:firstLine="454"/>
      <w:jc w:val="both"/>
    </w:pPr>
    <w:rPr>
      <w:rFonts w:ascii="Times New Roman" w:eastAsia="Times New Roman" w:hAnsi="Times New Roman"/>
      <w:sz w:val="28"/>
      <w:szCs w:val="24"/>
      <w:lang w:eastAsia="ru-RU"/>
    </w:rPr>
  </w:style>
  <w:style w:type="paragraph" w:customStyle="1" w:styleId="Style25">
    <w:name w:val="Style25"/>
    <w:basedOn w:val="a0"/>
    <w:rsid w:val="00390A59"/>
    <w:pPr>
      <w:widowControl w:val="0"/>
      <w:suppressAutoHyphens/>
      <w:autoSpaceDE w:val="0"/>
      <w:spacing w:after="0" w:line="202" w:lineRule="exact"/>
      <w:jc w:val="center"/>
    </w:pPr>
    <w:rPr>
      <w:rFonts w:ascii="Tahoma" w:eastAsia="Times New Roman" w:hAnsi="Tahoma" w:cs="Tahoma"/>
      <w:kern w:val="2"/>
      <w:sz w:val="24"/>
      <w:szCs w:val="24"/>
      <w:lang w:eastAsia="ru-RU"/>
    </w:rPr>
  </w:style>
  <w:style w:type="paragraph" w:customStyle="1" w:styleId="Style26">
    <w:name w:val="Style26"/>
    <w:basedOn w:val="a0"/>
    <w:rsid w:val="00390A59"/>
    <w:pPr>
      <w:widowControl w:val="0"/>
      <w:suppressAutoHyphens/>
      <w:autoSpaceDE w:val="0"/>
      <w:spacing w:after="0" w:line="240" w:lineRule="auto"/>
    </w:pPr>
    <w:rPr>
      <w:rFonts w:ascii="Tahoma" w:eastAsia="Times New Roman" w:hAnsi="Tahoma" w:cs="Tahoma"/>
      <w:kern w:val="2"/>
      <w:sz w:val="24"/>
      <w:szCs w:val="24"/>
      <w:lang w:eastAsia="ru-RU"/>
    </w:rPr>
  </w:style>
  <w:style w:type="paragraph" w:customStyle="1" w:styleId="Style45">
    <w:name w:val="Style45"/>
    <w:basedOn w:val="a0"/>
    <w:uiPriority w:val="99"/>
    <w:rsid w:val="00390A59"/>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54">
    <w:name w:val="Style54"/>
    <w:basedOn w:val="a0"/>
    <w:uiPriority w:val="99"/>
    <w:rsid w:val="00390A5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uiPriority w:val="99"/>
    <w:rsid w:val="00390A5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0"/>
    <w:uiPriority w:val="99"/>
    <w:rsid w:val="00390A59"/>
    <w:pPr>
      <w:widowControl w:val="0"/>
      <w:suppressAutoHyphens/>
      <w:autoSpaceDE w:val="0"/>
      <w:spacing w:after="0" w:line="240" w:lineRule="auto"/>
    </w:pPr>
    <w:rPr>
      <w:rFonts w:ascii="Tahoma" w:eastAsia="Times New Roman" w:hAnsi="Tahoma" w:cs="Tahoma"/>
      <w:kern w:val="2"/>
      <w:sz w:val="24"/>
      <w:szCs w:val="24"/>
      <w:lang w:eastAsia="ru-RU"/>
    </w:rPr>
  </w:style>
  <w:style w:type="paragraph" w:customStyle="1" w:styleId="Style117">
    <w:name w:val="Style117"/>
    <w:basedOn w:val="a0"/>
    <w:uiPriority w:val="99"/>
    <w:rsid w:val="00390A59"/>
    <w:pPr>
      <w:widowControl w:val="0"/>
      <w:autoSpaceDE w:val="0"/>
      <w:spacing w:after="0" w:line="262" w:lineRule="exact"/>
      <w:jc w:val="both"/>
    </w:pPr>
    <w:rPr>
      <w:rFonts w:ascii="Tahoma" w:eastAsia="Times New Roman" w:hAnsi="Tahoma" w:cs="Tahoma"/>
      <w:kern w:val="2"/>
      <w:sz w:val="24"/>
      <w:szCs w:val="24"/>
      <w:lang w:eastAsia="ar-SA"/>
    </w:rPr>
  </w:style>
  <w:style w:type="paragraph" w:customStyle="1" w:styleId="Style17">
    <w:name w:val="Style17"/>
    <w:basedOn w:val="a0"/>
    <w:uiPriority w:val="99"/>
    <w:rsid w:val="00390A59"/>
    <w:pPr>
      <w:widowControl w:val="0"/>
      <w:suppressAutoHyphens/>
      <w:autoSpaceDE w:val="0"/>
      <w:spacing w:after="0" w:line="240" w:lineRule="auto"/>
    </w:pPr>
    <w:rPr>
      <w:rFonts w:ascii="Tahoma" w:eastAsia="Times New Roman" w:hAnsi="Tahoma" w:cs="Tahoma"/>
      <w:kern w:val="2"/>
      <w:sz w:val="24"/>
      <w:szCs w:val="24"/>
      <w:lang w:eastAsia="ar-SA"/>
    </w:rPr>
  </w:style>
  <w:style w:type="paragraph" w:customStyle="1" w:styleId="Style128">
    <w:name w:val="Style128"/>
    <w:basedOn w:val="a0"/>
    <w:uiPriority w:val="99"/>
    <w:rsid w:val="00390A5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0"/>
    <w:uiPriority w:val="99"/>
    <w:rsid w:val="00390A5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84">
    <w:name w:val="Style184"/>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msonormalcxspmiddlecxspmiddle">
    <w:name w:val="msonormalcxspmiddlecxspmiddle"/>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Знак Знак Знак Знак"/>
    <w:basedOn w:val="a0"/>
    <w:rsid w:val="00390A59"/>
    <w:pPr>
      <w:spacing w:after="160" w:line="240" w:lineRule="exact"/>
    </w:pPr>
    <w:rPr>
      <w:rFonts w:ascii="Verdana" w:eastAsia="Times New Roman" w:hAnsi="Verdana"/>
      <w:sz w:val="20"/>
      <w:szCs w:val="20"/>
      <w:lang w:val="en-US"/>
    </w:rPr>
  </w:style>
  <w:style w:type="paragraph" w:customStyle="1" w:styleId="western">
    <w:name w:val="western"/>
    <w:basedOn w:val="a0"/>
    <w:rsid w:val="00390A59"/>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cjk">
    <w:name w:val="cjk"/>
    <w:basedOn w:val="a0"/>
    <w:rsid w:val="00390A59"/>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ctl">
    <w:name w:val="ctl"/>
    <w:basedOn w:val="a0"/>
    <w:rsid w:val="00390A59"/>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Style2">
    <w:name w:val="Style2"/>
    <w:basedOn w:val="a0"/>
    <w:rsid w:val="00390A5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90">
    <w:name w:val="Style90"/>
    <w:basedOn w:val="a0"/>
    <w:uiPriority w:val="99"/>
    <w:rsid w:val="00390A5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25">
    <w:name w:val="Стиль2"/>
    <w:basedOn w:val="a0"/>
    <w:rsid w:val="00390A59"/>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Style103">
    <w:name w:val="Style103"/>
    <w:basedOn w:val="a0"/>
    <w:rsid w:val="00390A5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a">
    <w:name w:val="Знак Знак"/>
    <w:basedOn w:val="a0"/>
    <w:rsid w:val="00390A59"/>
    <w:pPr>
      <w:numPr>
        <w:numId w:val="1"/>
      </w:numPr>
      <w:spacing w:after="160" w:line="240" w:lineRule="exact"/>
      <w:ind w:left="0" w:firstLine="0"/>
    </w:pPr>
    <w:rPr>
      <w:rFonts w:ascii="Verdana" w:eastAsia="Times New Roman" w:hAnsi="Verdana"/>
      <w:sz w:val="20"/>
      <w:szCs w:val="24"/>
      <w:lang w:val="en-US"/>
    </w:rPr>
  </w:style>
  <w:style w:type="character" w:customStyle="1" w:styleId="100">
    <w:name w:val="Основной текст (10)"/>
    <w:link w:val="101"/>
    <w:locked/>
    <w:rsid w:val="00390A59"/>
    <w:rPr>
      <w:b/>
      <w:bCs/>
      <w:sz w:val="24"/>
      <w:szCs w:val="24"/>
      <w:shd w:val="clear" w:color="auto" w:fill="FFFFFF"/>
    </w:rPr>
  </w:style>
  <w:style w:type="paragraph" w:customStyle="1" w:styleId="101">
    <w:name w:val="Основной текст (10)1"/>
    <w:basedOn w:val="a0"/>
    <w:link w:val="100"/>
    <w:rsid w:val="00390A59"/>
    <w:pPr>
      <w:shd w:val="clear" w:color="auto" w:fill="FFFFFF"/>
      <w:spacing w:after="0" w:line="274" w:lineRule="exact"/>
    </w:pPr>
    <w:rPr>
      <w:rFonts w:asciiTheme="minorHAnsi" w:eastAsiaTheme="minorHAnsi" w:hAnsiTheme="minorHAnsi" w:cstheme="minorBidi"/>
      <w:b/>
      <w:bCs/>
      <w:sz w:val="24"/>
      <w:szCs w:val="24"/>
    </w:rPr>
  </w:style>
  <w:style w:type="character" w:customStyle="1" w:styleId="41">
    <w:name w:val="Основной текст (4)"/>
    <w:link w:val="410"/>
    <w:locked/>
    <w:rsid w:val="00390A59"/>
    <w:rPr>
      <w:i/>
      <w:iCs/>
      <w:sz w:val="24"/>
      <w:szCs w:val="24"/>
      <w:shd w:val="clear" w:color="auto" w:fill="FFFFFF"/>
    </w:rPr>
  </w:style>
  <w:style w:type="paragraph" w:customStyle="1" w:styleId="410">
    <w:name w:val="Основной текст (4)1"/>
    <w:basedOn w:val="a0"/>
    <w:link w:val="41"/>
    <w:rsid w:val="00390A59"/>
    <w:pPr>
      <w:shd w:val="clear" w:color="auto" w:fill="FFFFFF"/>
      <w:spacing w:after="0" w:line="288" w:lineRule="exact"/>
    </w:pPr>
    <w:rPr>
      <w:rFonts w:asciiTheme="minorHAnsi" w:eastAsiaTheme="minorHAnsi" w:hAnsiTheme="minorHAnsi" w:cstheme="minorBidi"/>
      <w:i/>
      <w:iCs/>
      <w:sz w:val="24"/>
      <w:szCs w:val="24"/>
    </w:rPr>
  </w:style>
  <w:style w:type="character" w:customStyle="1" w:styleId="51">
    <w:name w:val="Основной текст (5)"/>
    <w:link w:val="510"/>
    <w:locked/>
    <w:rsid w:val="00390A59"/>
    <w:rPr>
      <w:sz w:val="24"/>
      <w:szCs w:val="24"/>
      <w:shd w:val="clear" w:color="auto" w:fill="FFFFFF"/>
    </w:rPr>
  </w:style>
  <w:style w:type="paragraph" w:customStyle="1" w:styleId="510">
    <w:name w:val="Основной текст (5)1"/>
    <w:basedOn w:val="a0"/>
    <w:link w:val="51"/>
    <w:rsid w:val="00390A59"/>
    <w:pPr>
      <w:shd w:val="clear" w:color="auto" w:fill="FFFFFF"/>
      <w:spacing w:after="0" w:line="274" w:lineRule="exact"/>
    </w:pPr>
    <w:rPr>
      <w:rFonts w:asciiTheme="minorHAnsi" w:eastAsiaTheme="minorHAnsi" w:hAnsiTheme="minorHAnsi" w:cstheme="minorBidi"/>
      <w:sz w:val="24"/>
      <w:szCs w:val="24"/>
    </w:rPr>
  </w:style>
  <w:style w:type="paragraph" w:customStyle="1" w:styleId="310">
    <w:name w:val="Основной текст (3)1"/>
    <w:basedOn w:val="a0"/>
    <w:rsid w:val="00390A59"/>
    <w:pPr>
      <w:shd w:val="clear" w:color="auto" w:fill="FFFFFF"/>
      <w:spacing w:before="120" w:after="120" w:line="240" w:lineRule="atLeast"/>
    </w:pPr>
    <w:rPr>
      <w:b/>
      <w:bCs/>
      <w:i/>
      <w:iCs/>
      <w:sz w:val="24"/>
      <w:szCs w:val="24"/>
    </w:rPr>
  </w:style>
  <w:style w:type="paragraph" w:customStyle="1" w:styleId="110">
    <w:name w:val="Заголовок №11"/>
    <w:basedOn w:val="a0"/>
    <w:rsid w:val="00390A59"/>
    <w:pPr>
      <w:shd w:val="clear" w:color="auto" w:fill="FFFFFF"/>
      <w:spacing w:after="0" w:line="278" w:lineRule="exact"/>
      <w:ind w:firstLine="360"/>
      <w:jc w:val="both"/>
      <w:outlineLvl w:val="0"/>
    </w:pPr>
    <w:rPr>
      <w:b/>
      <w:bCs/>
      <w:sz w:val="24"/>
      <w:szCs w:val="24"/>
    </w:rPr>
  </w:style>
  <w:style w:type="character" w:customStyle="1" w:styleId="42">
    <w:name w:val="Подпись к таблице (4)"/>
    <w:link w:val="411"/>
    <w:locked/>
    <w:rsid w:val="00390A59"/>
    <w:rPr>
      <w:b/>
      <w:bCs/>
      <w:sz w:val="24"/>
      <w:szCs w:val="24"/>
      <w:shd w:val="clear" w:color="auto" w:fill="FFFFFF"/>
    </w:rPr>
  </w:style>
  <w:style w:type="paragraph" w:customStyle="1" w:styleId="411">
    <w:name w:val="Подпись к таблице (4)1"/>
    <w:basedOn w:val="a0"/>
    <w:link w:val="42"/>
    <w:rsid w:val="00390A59"/>
    <w:pPr>
      <w:shd w:val="clear" w:color="auto" w:fill="FFFFFF"/>
      <w:spacing w:before="120" w:after="0" w:line="240" w:lineRule="atLeast"/>
    </w:pPr>
    <w:rPr>
      <w:rFonts w:asciiTheme="minorHAnsi" w:eastAsiaTheme="minorHAnsi" w:hAnsiTheme="minorHAnsi" w:cstheme="minorBidi"/>
      <w:b/>
      <w:bCs/>
      <w:sz w:val="24"/>
      <w:szCs w:val="24"/>
    </w:rPr>
  </w:style>
  <w:style w:type="character" w:customStyle="1" w:styleId="130">
    <w:name w:val="Заголовок №1 (3)"/>
    <w:link w:val="131"/>
    <w:locked/>
    <w:rsid w:val="00390A59"/>
    <w:rPr>
      <w:b/>
      <w:bCs/>
      <w:i/>
      <w:iCs/>
      <w:sz w:val="24"/>
      <w:szCs w:val="24"/>
      <w:shd w:val="clear" w:color="auto" w:fill="FFFFFF"/>
    </w:rPr>
  </w:style>
  <w:style w:type="paragraph" w:customStyle="1" w:styleId="131">
    <w:name w:val="Заголовок №1 (3)1"/>
    <w:basedOn w:val="a0"/>
    <w:link w:val="130"/>
    <w:rsid w:val="00390A59"/>
    <w:pPr>
      <w:shd w:val="clear" w:color="auto" w:fill="FFFFFF"/>
      <w:spacing w:after="120" w:line="240" w:lineRule="atLeast"/>
      <w:outlineLvl w:val="0"/>
    </w:pPr>
    <w:rPr>
      <w:rFonts w:asciiTheme="minorHAnsi" w:eastAsiaTheme="minorHAnsi" w:hAnsiTheme="minorHAnsi" w:cstheme="minorBidi"/>
      <w:b/>
      <w:bCs/>
      <w:i/>
      <w:iCs/>
      <w:sz w:val="24"/>
      <w:szCs w:val="24"/>
    </w:rPr>
  </w:style>
  <w:style w:type="paragraph" w:customStyle="1" w:styleId="210">
    <w:name w:val="Основной текст (2)1"/>
    <w:basedOn w:val="a0"/>
    <w:rsid w:val="00390A59"/>
    <w:pPr>
      <w:shd w:val="clear" w:color="auto" w:fill="FFFFFF"/>
      <w:spacing w:after="0" w:line="288" w:lineRule="exact"/>
    </w:pPr>
    <w:rPr>
      <w:i/>
      <w:iCs/>
      <w:sz w:val="24"/>
      <w:szCs w:val="24"/>
    </w:rPr>
  </w:style>
  <w:style w:type="character" w:customStyle="1" w:styleId="6">
    <w:name w:val="Основной текст (6)"/>
    <w:link w:val="61"/>
    <w:locked/>
    <w:rsid w:val="00390A59"/>
    <w:rPr>
      <w:b/>
      <w:bCs/>
      <w:sz w:val="24"/>
      <w:szCs w:val="24"/>
      <w:shd w:val="clear" w:color="auto" w:fill="FFFFFF"/>
    </w:rPr>
  </w:style>
  <w:style w:type="paragraph" w:customStyle="1" w:styleId="61">
    <w:name w:val="Основной текст (6)1"/>
    <w:basedOn w:val="a0"/>
    <w:link w:val="6"/>
    <w:rsid w:val="00390A59"/>
    <w:pPr>
      <w:shd w:val="clear" w:color="auto" w:fill="FFFFFF"/>
      <w:spacing w:after="0" w:line="302" w:lineRule="exact"/>
    </w:pPr>
    <w:rPr>
      <w:rFonts w:asciiTheme="minorHAnsi" w:eastAsiaTheme="minorHAnsi" w:hAnsiTheme="minorHAnsi" w:cstheme="minorBidi"/>
      <w:b/>
      <w:bCs/>
      <w:sz w:val="24"/>
      <w:szCs w:val="24"/>
    </w:rPr>
  </w:style>
  <w:style w:type="character" w:customStyle="1" w:styleId="120">
    <w:name w:val="Заголовок №1 (2)"/>
    <w:link w:val="121"/>
    <w:locked/>
    <w:rsid w:val="00390A59"/>
    <w:rPr>
      <w:b/>
      <w:bCs/>
      <w:sz w:val="24"/>
      <w:szCs w:val="24"/>
      <w:shd w:val="clear" w:color="auto" w:fill="FFFFFF"/>
    </w:rPr>
  </w:style>
  <w:style w:type="paragraph" w:customStyle="1" w:styleId="121">
    <w:name w:val="Заголовок №1 (2)1"/>
    <w:basedOn w:val="a0"/>
    <w:link w:val="120"/>
    <w:rsid w:val="00390A59"/>
    <w:pPr>
      <w:shd w:val="clear" w:color="auto" w:fill="FFFFFF"/>
      <w:spacing w:after="120" w:line="307" w:lineRule="exact"/>
      <w:ind w:firstLine="360"/>
      <w:jc w:val="both"/>
      <w:outlineLvl w:val="0"/>
    </w:pPr>
    <w:rPr>
      <w:rFonts w:asciiTheme="minorHAnsi" w:eastAsiaTheme="minorHAnsi" w:hAnsiTheme="minorHAnsi" w:cstheme="minorBidi"/>
      <w:b/>
      <w:bCs/>
      <w:sz w:val="24"/>
      <w:szCs w:val="24"/>
    </w:rPr>
  </w:style>
  <w:style w:type="character" w:customStyle="1" w:styleId="140">
    <w:name w:val="Заголовок №1 (4)"/>
    <w:link w:val="141"/>
    <w:locked/>
    <w:rsid w:val="00390A59"/>
    <w:rPr>
      <w:b/>
      <w:bCs/>
      <w:i/>
      <w:iCs/>
      <w:sz w:val="24"/>
      <w:szCs w:val="24"/>
      <w:shd w:val="clear" w:color="auto" w:fill="FFFFFF"/>
    </w:rPr>
  </w:style>
  <w:style w:type="paragraph" w:customStyle="1" w:styleId="141">
    <w:name w:val="Заголовок №1 (4)1"/>
    <w:basedOn w:val="a0"/>
    <w:link w:val="140"/>
    <w:rsid w:val="00390A59"/>
    <w:pPr>
      <w:shd w:val="clear" w:color="auto" w:fill="FFFFFF"/>
      <w:spacing w:before="180" w:after="180" w:line="240" w:lineRule="atLeast"/>
      <w:jc w:val="center"/>
      <w:outlineLvl w:val="0"/>
    </w:pPr>
    <w:rPr>
      <w:rFonts w:asciiTheme="minorHAnsi" w:eastAsiaTheme="minorHAnsi" w:hAnsiTheme="minorHAnsi" w:cstheme="minorBidi"/>
      <w:b/>
      <w:bCs/>
      <w:i/>
      <w:iCs/>
      <w:sz w:val="24"/>
      <w:szCs w:val="24"/>
    </w:rPr>
  </w:style>
  <w:style w:type="character" w:customStyle="1" w:styleId="150">
    <w:name w:val="Заголовок №1 (5)"/>
    <w:link w:val="151"/>
    <w:locked/>
    <w:rsid w:val="00390A59"/>
    <w:rPr>
      <w:sz w:val="24"/>
      <w:szCs w:val="24"/>
      <w:shd w:val="clear" w:color="auto" w:fill="FFFFFF"/>
    </w:rPr>
  </w:style>
  <w:style w:type="paragraph" w:customStyle="1" w:styleId="151">
    <w:name w:val="Заголовок №1 (5)1"/>
    <w:basedOn w:val="a0"/>
    <w:link w:val="150"/>
    <w:rsid w:val="00390A59"/>
    <w:pPr>
      <w:shd w:val="clear" w:color="auto" w:fill="FFFFFF"/>
      <w:spacing w:after="120" w:line="240" w:lineRule="atLeast"/>
      <w:outlineLvl w:val="0"/>
    </w:pPr>
    <w:rPr>
      <w:rFonts w:asciiTheme="minorHAnsi" w:eastAsiaTheme="minorHAnsi" w:hAnsiTheme="minorHAnsi" w:cstheme="minorBidi"/>
      <w:sz w:val="24"/>
      <w:szCs w:val="24"/>
    </w:rPr>
  </w:style>
  <w:style w:type="character" w:customStyle="1" w:styleId="230">
    <w:name w:val="Основной текст (23)"/>
    <w:link w:val="231"/>
    <w:locked/>
    <w:rsid w:val="00390A59"/>
    <w:rPr>
      <w:i/>
      <w:iCs/>
      <w:sz w:val="24"/>
      <w:szCs w:val="24"/>
      <w:shd w:val="clear" w:color="auto" w:fill="FFFFFF"/>
    </w:rPr>
  </w:style>
  <w:style w:type="paragraph" w:customStyle="1" w:styleId="231">
    <w:name w:val="Основной текст (23)1"/>
    <w:basedOn w:val="a0"/>
    <w:link w:val="230"/>
    <w:rsid w:val="00390A59"/>
    <w:pPr>
      <w:shd w:val="clear" w:color="auto" w:fill="FFFFFF"/>
      <w:spacing w:after="60" w:line="278" w:lineRule="exact"/>
      <w:ind w:firstLine="360"/>
      <w:jc w:val="both"/>
    </w:pPr>
    <w:rPr>
      <w:rFonts w:asciiTheme="minorHAnsi" w:eastAsiaTheme="minorHAnsi" w:hAnsiTheme="minorHAnsi" w:cstheme="minorBidi"/>
      <w:i/>
      <w:iCs/>
      <w:sz w:val="24"/>
      <w:szCs w:val="24"/>
    </w:rPr>
  </w:style>
  <w:style w:type="paragraph" w:customStyle="1" w:styleId="ParagraphStyle">
    <w:name w:val="Paragraph Style"/>
    <w:rsid w:val="00390A59"/>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0">
    <w:name w:val="Заголовок"/>
    <w:basedOn w:val="a0"/>
    <w:next w:val="ae"/>
    <w:rsid w:val="00390A59"/>
    <w:pPr>
      <w:keepNext/>
      <w:widowControl w:val="0"/>
      <w:suppressAutoHyphens/>
      <w:spacing w:before="240" w:after="120" w:line="240" w:lineRule="auto"/>
    </w:pPr>
    <w:rPr>
      <w:rFonts w:ascii="Arial" w:eastAsia="MS Mincho" w:hAnsi="Arial" w:cs="Tahoma"/>
      <w:kern w:val="2"/>
      <w:sz w:val="28"/>
      <w:szCs w:val="28"/>
    </w:rPr>
  </w:style>
  <w:style w:type="paragraph" w:customStyle="1" w:styleId="aff1">
    <w:name w:val="Содержимое таблицы"/>
    <w:basedOn w:val="a0"/>
    <w:rsid w:val="00390A59"/>
    <w:pPr>
      <w:widowControl w:val="0"/>
      <w:suppressLineNumbers/>
      <w:suppressAutoHyphens/>
      <w:spacing w:after="0" w:line="240" w:lineRule="auto"/>
    </w:pPr>
    <w:rPr>
      <w:rFonts w:ascii="Times New Roman" w:eastAsia="Lucida Sans Unicode" w:hAnsi="Times New Roman"/>
      <w:kern w:val="2"/>
      <w:sz w:val="24"/>
      <w:szCs w:val="24"/>
    </w:rPr>
  </w:style>
  <w:style w:type="paragraph" w:customStyle="1" w:styleId="aff2">
    <w:name w:val="Заголовок таблицы"/>
    <w:basedOn w:val="aff1"/>
    <w:rsid w:val="00390A59"/>
    <w:pPr>
      <w:jc w:val="center"/>
    </w:pPr>
    <w:rPr>
      <w:b/>
      <w:bCs/>
    </w:rPr>
  </w:style>
  <w:style w:type="paragraph" w:customStyle="1" w:styleId="16">
    <w:name w:val="Название1"/>
    <w:basedOn w:val="a0"/>
    <w:rsid w:val="00390A59"/>
    <w:pPr>
      <w:widowControl w:val="0"/>
      <w:suppressLineNumbers/>
      <w:suppressAutoHyphens/>
      <w:spacing w:before="120" w:after="120" w:line="240" w:lineRule="auto"/>
    </w:pPr>
    <w:rPr>
      <w:rFonts w:ascii="Times New Roman" w:eastAsia="Lucida Sans Unicode" w:hAnsi="Times New Roman" w:cs="Tahoma"/>
      <w:i/>
      <w:iCs/>
      <w:kern w:val="2"/>
      <w:sz w:val="24"/>
      <w:szCs w:val="24"/>
    </w:rPr>
  </w:style>
  <w:style w:type="paragraph" w:customStyle="1" w:styleId="17">
    <w:name w:val="Указатель1"/>
    <w:basedOn w:val="a0"/>
    <w:rsid w:val="00390A59"/>
    <w:pPr>
      <w:widowControl w:val="0"/>
      <w:suppressLineNumbers/>
      <w:suppressAutoHyphens/>
      <w:spacing w:after="0" w:line="240" w:lineRule="auto"/>
    </w:pPr>
    <w:rPr>
      <w:rFonts w:ascii="Times New Roman" w:eastAsia="Lucida Sans Unicode" w:hAnsi="Times New Roman" w:cs="Tahoma"/>
      <w:kern w:val="2"/>
      <w:sz w:val="24"/>
      <w:szCs w:val="24"/>
    </w:rPr>
  </w:style>
  <w:style w:type="paragraph" w:customStyle="1" w:styleId="311">
    <w:name w:val="Основной текст 31"/>
    <w:basedOn w:val="a0"/>
    <w:rsid w:val="00390A59"/>
    <w:pPr>
      <w:widowControl w:val="0"/>
      <w:suppressAutoHyphens/>
      <w:spacing w:after="120" w:line="240" w:lineRule="auto"/>
    </w:pPr>
    <w:rPr>
      <w:rFonts w:ascii="Times New Roman" w:eastAsia="Lucida Sans Unicode" w:hAnsi="Times New Roman"/>
      <w:kern w:val="2"/>
      <w:sz w:val="16"/>
      <w:szCs w:val="16"/>
    </w:rPr>
  </w:style>
  <w:style w:type="paragraph" w:customStyle="1" w:styleId="211">
    <w:name w:val="Основной текст 21"/>
    <w:basedOn w:val="a0"/>
    <w:rsid w:val="00390A59"/>
    <w:pPr>
      <w:widowControl w:val="0"/>
      <w:suppressAutoHyphens/>
      <w:spacing w:after="120" w:line="480" w:lineRule="auto"/>
    </w:pPr>
    <w:rPr>
      <w:rFonts w:ascii="Times New Roman" w:eastAsia="Lucida Sans Unicode" w:hAnsi="Times New Roman"/>
      <w:kern w:val="2"/>
      <w:sz w:val="24"/>
      <w:szCs w:val="24"/>
    </w:rPr>
  </w:style>
  <w:style w:type="paragraph" w:customStyle="1" w:styleId="Style94">
    <w:name w:val="Style94"/>
    <w:basedOn w:val="a0"/>
    <w:uiPriority w:val="99"/>
    <w:rsid w:val="00390A59"/>
    <w:pPr>
      <w:widowControl w:val="0"/>
      <w:suppressAutoHyphens/>
      <w:autoSpaceDE w:val="0"/>
      <w:spacing w:after="0" w:line="259" w:lineRule="exact"/>
    </w:pPr>
    <w:rPr>
      <w:rFonts w:ascii="Tahoma" w:eastAsia="Times New Roman" w:hAnsi="Tahoma" w:cs="Tahoma"/>
      <w:kern w:val="2"/>
      <w:sz w:val="24"/>
      <w:szCs w:val="24"/>
    </w:rPr>
  </w:style>
  <w:style w:type="paragraph" w:customStyle="1" w:styleId="Style52">
    <w:name w:val="Style52"/>
    <w:basedOn w:val="a0"/>
    <w:uiPriority w:val="99"/>
    <w:rsid w:val="00390A5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0"/>
    <w:uiPriority w:val="99"/>
    <w:rsid w:val="00390A5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0">
    <w:name w:val="Style80"/>
    <w:basedOn w:val="a0"/>
    <w:rsid w:val="00390A59"/>
    <w:pPr>
      <w:widowControl w:val="0"/>
      <w:autoSpaceDE w:val="0"/>
      <w:spacing w:after="0" w:line="240" w:lineRule="auto"/>
    </w:pPr>
    <w:rPr>
      <w:rFonts w:ascii="Tahoma" w:eastAsia="Times New Roman" w:hAnsi="Tahoma" w:cs="Tahoma"/>
      <w:kern w:val="2"/>
      <w:sz w:val="24"/>
      <w:szCs w:val="24"/>
      <w:lang w:eastAsia="ar-SA"/>
    </w:rPr>
  </w:style>
  <w:style w:type="paragraph" w:customStyle="1" w:styleId="Style180">
    <w:name w:val="Style180"/>
    <w:basedOn w:val="a0"/>
    <w:rsid w:val="00390A59"/>
    <w:pPr>
      <w:widowControl w:val="0"/>
      <w:suppressAutoHyphens/>
      <w:autoSpaceDE w:val="0"/>
      <w:spacing w:after="0" w:line="403" w:lineRule="exact"/>
      <w:ind w:hanging="326"/>
    </w:pPr>
    <w:rPr>
      <w:rFonts w:ascii="Tahoma" w:eastAsia="Times New Roman" w:hAnsi="Tahoma" w:cs="Tahoma"/>
      <w:kern w:val="2"/>
      <w:sz w:val="24"/>
      <w:szCs w:val="24"/>
      <w:lang w:eastAsia="ar-SA"/>
    </w:rPr>
  </w:style>
  <w:style w:type="paragraph" w:customStyle="1" w:styleId="Style89">
    <w:name w:val="Style89"/>
    <w:basedOn w:val="a0"/>
    <w:rsid w:val="00390A59"/>
    <w:pPr>
      <w:widowControl w:val="0"/>
      <w:suppressAutoHyphens/>
      <w:autoSpaceDE w:val="0"/>
      <w:spacing w:after="0" w:line="261" w:lineRule="exact"/>
      <w:ind w:hanging="144"/>
    </w:pPr>
    <w:rPr>
      <w:rFonts w:ascii="Tahoma" w:eastAsia="Times New Roman" w:hAnsi="Tahoma" w:cs="Tahoma"/>
      <w:kern w:val="2"/>
      <w:sz w:val="24"/>
      <w:szCs w:val="24"/>
      <w:lang w:eastAsia="ar-SA"/>
    </w:rPr>
  </w:style>
  <w:style w:type="paragraph" w:customStyle="1" w:styleId="Style22">
    <w:name w:val="Style22"/>
    <w:basedOn w:val="a0"/>
    <w:rsid w:val="00390A59"/>
    <w:pPr>
      <w:widowControl w:val="0"/>
      <w:suppressAutoHyphens/>
      <w:autoSpaceDE w:val="0"/>
      <w:spacing w:after="0" w:line="269" w:lineRule="exact"/>
      <w:ind w:firstLine="182"/>
    </w:pPr>
    <w:rPr>
      <w:rFonts w:ascii="Tahoma" w:eastAsia="Times New Roman" w:hAnsi="Tahoma" w:cs="Tahoma"/>
      <w:kern w:val="2"/>
      <w:sz w:val="24"/>
      <w:szCs w:val="24"/>
      <w:lang w:eastAsia="ar-SA"/>
    </w:rPr>
  </w:style>
  <w:style w:type="paragraph" w:customStyle="1" w:styleId="Style147">
    <w:name w:val="Style147"/>
    <w:basedOn w:val="a0"/>
    <w:rsid w:val="00390A59"/>
    <w:pPr>
      <w:widowControl w:val="0"/>
      <w:suppressAutoHyphens/>
      <w:autoSpaceDE w:val="0"/>
      <w:spacing w:after="0" w:line="265" w:lineRule="exact"/>
      <w:ind w:firstLine="250"/>
    </w:pPr>
    <w:rPr>
      <w:rFonts w:ascii="Tahoma" w:eastAsia="Times New Roman" w:hAnsi="Tahoma" w:cs="Tahoma"/>
      <w:kern w:val="2"/>
      <w:sz w:val="24"/>
      <w:szCs w:val="24"/>
      <w:lang w:eastAsia="ar-SA"/>
    </w:rPr>
  </w:style>
  <w:style w:type="paragraph" w:customStyle="1" w:styleId="Style14">
    <w:name w:val="Style14"/>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390A5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0"/>
    <w:uiPriority w:val="99"/>
    <w:rsid w:val="00390A59"/>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
    <w:name w:val="Style4"/>
    <w:basedOn w:val="a0"/>
    <w:rsid w:val="00390A59"/>
    <w:pPr>
      <w:widowControl w:val="0"/>
      <w:autoSpaceDE w:val="0"/>
      <w:autoSpaceDN w:val="0"/>
      <w:adjustRightInd w:val="0"/>
      <w:spacing w:after="0" w:line="220" w:lineRule="exact"/>
      <w:ind w:firstLine="514"/>
      <w:jc w:val="both"/>
    </w:pPr>
    <w:rPr>
      <w:rFonts w:ascii="Times New Roman" w:eastAsia="Times New Roman" w:hAnsi="Times New Roman"/>
      <w:sz w:val="24"/>
      <w:szCs w:val="24"/>
      <w:lang w:eastAsia="ru-RU"/>
    </w:rPr>
  </w:style>
  <w:style w:type="paragraph" w:customStyle="1" w:styleId="Style3">
    <w:name w:val="Style3"/>
    <w:basedOn w:val="a0"/>
    <w:rsid w:val="00390A5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Centered">
    <w:name w:val="Centered"/>
    <w:uiPriority w:val="99"/>
    <w:rsid w:val="00390A59"/>
    <w:pPr>
      <w:autoSpaceDE w:val="0"/>
      <w:autoSpaceDN w:val="0"/>
      <w:adjustRightInd w:val="0"/>
      <w:spacing w:after="0" w:line="240" w:lineRule="auto"/>
      <w:jc w:val="center"/>
    </w:pPr>
    <w:rPr>
      <w:rFonts w:ascii="Arial" w:eastAsia="Calibri" w:hAnsi="Arial" w:cs="Arial"/>
      <w:sz w:val="24"/>
      <w:szCs w:val="24"/>
    </w:rPr>
  </w:style>
  <w:style w:type="character" w:customStyle="1" w:styleId="37">
    <w:name w:val="Заголовок №3_"/>
    <w:link w:val="38"/>
    <w:locked/>
    <w:rsid w:val="00390A59"/>
    <w:rPr>
      <w:rFonts w:ascii="Trebuchet MS" w:eastAsia="Trebuchet MS" w:hAnsi="Trebuchet MS" w:cs="Trebuchet MS"/>
      <w:shd w:val="clear" w:color="auto" w:fill="FFFFFF"/>
    </w:rPr>
  </w:style>
  <w:style w:type="paragraph" w:customStyle="1" w:styleId="38">
    <w:name w:val="Заголовок №3"/>
    <w:basedOn w:val="a0"/>
    <w:link w:val="37"/>
    <w:rsid w:val="00390A59"/>
    <w:pPr>
      <w:shd w:val="clear" w:color="auto" w:fill="FFFFFF"/>
      <w:spacing w:before="420" w:after="0" w:line="278" w:lineRule="exact"/>
      <w:ind w:firstLine="340"/>
      <w:jc w:val="both"/>
      <w:outlineLvl w:val="2"/>
    </w:pPr>
    <w:rPr>
      <w:rFonts w:ascii="Trebuchet MS" w:eastAsia="Trebuchet MS" w:hAnsi="Trebuchet MS" w:cs="Trebuchet MS"/>
    </w:rPr>
  </w:style>
  <w:style w:type="character" w:customStyle="1" w:styleId="26">
    <w:name w:val="Заголовок №2_"/>
    <w:link w:val="27"/>
    <w:locked/>
    <w:rsid w:val="00390A59"/>
    <w:rPr>
      <w:rFonts w:ascii="Trebuchet MS" w:eastAsia="Trebuchet MS" w:hAnsi="Trebuchet MS" w:cs="Trebuchet MS"/>
      <w:shd w:val="clear" w:color="auto" w:fill="FFFFFF"/>
    </w:rPr>
  </w:style>
  <w:style w:type="paragraph" w:customStyle="1" w:styleId="27">
    <w:name w:val="Заголовок №2"/>
    <w:basedOn w:val="a0"/>
    <w:link w:val="26"/>
    <w:rsid w:val="00390A59"/>
    <w:pPr>
      <w:shd w:val="clear" w:color="auto" w:fill="FFFFFF"/>
      <w:spacing w:after="0" w:line="283" w:lineRule="exact"/>
      <w:outlineLvl w:val="1"/>
    </w:pPr>
    <w:rPr>
      <w:rFonts w:ascii="Trebuchet MS" w:eastAsia="Trebuchet MS" w:hAnsi="Trebuchet MS" w:cs="Trebuchet MS"/>
    </w:rPr>
  </w:style>
  <w:style w:type="character" w:customStyle="1" w:styleId="aff3">
    <w:name w:val="Подпись к картинке_"/>
    <w:link w:val="aff4"/>
    <w:locked/>
    <w:rsid w:val="00390A59"/>
    <w:rPr>
      <w:rFonts w:ascii="Franklin Gothic Book" w:eastAsia="Franklin Gothic Book" w:hAnsi="Franklin Gothic Book" w:cs="Franklin Gothic Book"/>
      <w:spacing w:val="-10"/>
      <w:sz w:val="25"/>
      <w:szCs w:val="25"/>
      <w:shd w:val="clear" w:color="auto" w:fill="FFFFFF"/>
    </w:rPr>
  </w:style>
  <w:style w:type="paragraph" w:customStyle="1" w:styleId="aff4">
    <w:name w:val="Подпись к картинке"/>
    <w:basedOn w:val="a0"/>
    <w:link w:val="aff3"/>
    <w:rsid w:val="00390A59"/>
    <w:pPr>
      <w:shd w:val="clear" w:color="auto" w:fill="FFFFFF"/>
      <w:spacing w:after="0" w:line="0" w:lineRule="atLeast"/>
    </w:pPr>
    <w:rPr>
      <w:rFonts w:ascii="Franklin Gothic Book" w:eastAsia="Franklin Gothic Book" w:hAnsi="Franklin Gothic Book" w:cs="Franklin Gothic Book"/>
      <w:spacing w:val="-10"/>
      <w:sz w:val="25"/>
      <w:szCs w:val="25"/>
    </w:rPr>
  </w:style>
  <w:style w:type="paragraph" w:customStyle="1" w:styleId="Para1">
    <w:name w:val="Para 1"/>
    <w:basedOn w:val="a0"/>
    <w:rsid w:val="00390A59"/>
    <w:pPr>
      <w:widowControl w:val="0"/>
      <w:suppressAutoHyphens/>
      <w:spacing w:after="0" w:line="288" w:lineRule="atLeast"/>
    </w:pPr>
    <w:rPr>
      <w:rFonts w:ascii="font182" w:eastAsia="DejaVu Sans" w:hAnsi="font182"/>
      <w:b/>
      <w:bCs/>
      <w:kern w:val="2"/>
      <w:lang w:eastAsia="ru-RU"/>
    </w:rPr>
  </w:style>
  <w:style w:type="paragraph" w:customStyle="1" w:styleId="Standard">
    <w:name w:val="Standard"/>
    <w:rsid w:val="00390A59"/>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paragraph" w:customStyle="1" w:styleId="TableContents">
    <w:name w:val="Table Contents"/>
    <w:basedOn w:val="Standard"/>
    <w:rsid w:val="00390A59"/>
    <w:pPr>
      <w:suppressLineNumbers/>
    </w:pPr>
  </w:style>
  <w:style w:type="paragraph" w:customStyle="1" w:styleId="28">
    <w:name w:val="Основной текст2"/>
    <w:basedOn w:val="a0"/>
    <w:rsid w:val="00390A59"/>
    <w:pPr>
      <w:shd w:val="clear" w:color="auto" w:fill="FFFFFF"/>
      <w:spacing w:after="0" w:line="0" w:lineRule="atLeast"/>
      <w:ind w:hanging="300"/>
    </w:pPr>
    <w:rPr>
      <w:rFonts w:ascii="Times New Roman" w:eastAsia="Times New Roman" w:hAnsi="Times New Roman"/>
      <w:sz w:val="20"/>
      <w:szCs w:val="20"/>
      <w:lang w:eastAsia="ru-RU"/>
    </w:rPr>
  </w:style>
  <w:style w:type="character" w:customStyle="1" w:styleId="NoSpacingChar">
    <w:name w:val="No Spacing Char"/>
    <w:link w:val="18"/>
    <w:locked/>
    <w:rsid w:val="00390A59"/>
    <w:rPr>
      <w:rFonts w:ascii="Calibri" w:hAnsi="Calibri" w:cs="Calibri"/>
    </w:rPr>
  </w:style>
  <w:style w:type="paragraph" w:customStyle="1" w:styleId="18">
    <w:name w:val="Без интервала1"/>
    <w:link w:val="NoSpacingChar"/>
    <w:rsid w:val="00390A59"/>
    <w:pPr>
      <w:spacing w:after="0" w:line="240" w:lineRule="auto"/>
    </w:pPr>
    <w:rPr>
      <w:rFonts w:ascii="Calibri" w:hAnsi="Calibri" w:cs="Calibri"/>
    </w:rPr>
  </w:style>
  <w:style w:type="paragraph" w:customStyle="1" w:styleId="29">
    <w:name w:val="Абзац списка2"/>
    <w:basedOn w:val="a0"/>
    <w:rsid w:val="00390A59"/>
    <w:pPr>
      <w:ind w:left="720"/>
    </w:pPr>
    <w:rPr>
      <w:rFonts w:cs="Calibri"/>
      <w:lang w:eastAsia="ru-RU"/>
    </w:rPr>
  </w:style>
  <w:style w:type="paragraph" w:customStyle="1" w:styleId="aff5">
    <w:name w:val="Знак Знак Знак Знак Знак Знак Знак Знак"/>
    <w:basedOn w:val="a0"/>
    <w:rsid w:val="00390A59"/>
    <w:pPr>
      <w:spacing w:after="160" w:line="240" w:lineRule="exact"/>
    </w:pPr>
    <w:rPr>
      <w:rFonts w:ascii="Verdana" w:eastAsia="Times New Roman" w:hAnsi="Verdana"/>
      <w:sz w:val="20"/>
      <w:szCs w:val="20"/>
      <w:lang w:val="en-US"/>
    </w:rPr>
  </w:style>
  <w:style w:type="paragraph" w:customStyle="1" w:styleId="Style47">
    <w:name w:val="Style47"/>
    <w:basedOn w:val="a0"/>
    <w:rsid w:val="00390A59"/>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21">
    <w:name w:val="Style21"/>
    <w:basedOn w:val="a0"/>
    <w:rsid w:val="00390A59"/>
    <w:pPr>
      <w:widowControl w:val="0"/>
      <w:autoSpaceDE w:val="0"/>
      <w:autoSpaceDN w:val="0"/>
      <w:adjustRightInd w:val="0"/>
      <w:spacing w:after="0" w:line="202" w:lineRule="exact"/>
      <w:jc w:val="both"/>
    </w:pPr>
    <w:rPr>
      <w:rFonts w:ascii="Tahoma" w:hAnsi="Tahoma" w:cs="Tahoma"/>
      <w:sz w:val="24"/>
      <w:szCs w:val="24"/>
      <w:lang w:eastAsia="ru-RU"/>
    </w:rPr>
  </w:style>
  <w:style w:type="paragraph" w:customStyle="1" w:styleId="Style139">
    <w:name w:val="Style139"/>
    <w:basedOn w:val="a0"/>
    <w:rsid w:val="00390A59"/>
    <w:pPr>
      <w:widowControl w:val="0"/>
      <w:autoSpaceDE w:val="0"/>
      <w:autoSpaceDN w:val="0"/>
      <w:adjustRightInd w:val="0"/>
      <w:spacing w:after="0" w:line="202" w:lineRule="exact"/>
    </w:pPr>
    <w:rPr>
      <w:rFonts w:ascii="Tahoma" w:hAnsi="Tahoma" w:cs="Tahoma"/>
      <w:sz w:val="24"/>
      <w:szCs w:val="24"/>
      <w:lang w:eastAsia="ru-RU"/>
    </w:rPr>
  </w:style>
  <w:style w:type="paragraph" w:customStyle="1" w:styleId="Style166">
    <w:name w:val="Style166"/>
    <w:basedOn w:val="a0"/>
    <w:rsid w:val="00390A59"/>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07">
    <w:name w:val="Font Style207"/>
    <w:uiPriority w:val="99"/>
    <w:rsid w:val="00390A59"/>
    <w:rPr>
      <w:rFonts w:ascii="Century Schoolbook" w:hAnsi="Century Schoolbook" w:cs="Century Schoolbook" w:hint="default"/>
      <w:sz w:val="18"/>
      <w:szCs w:val="18"/>
    </w:rPr>
  </w:style>
  <w:style w:type="character" w:customStyle="1" w:styleId="c0">
    <w:name w:val="c0"/>
    <w:rsid w:val="00390A59"/>
  </w:style>
  <w:style w:type="character" w:customStyle="1" w:styleId="FontStyle223">
    <w:name w:val="Font Style223"/>
    <w:uiPriority w:val="99"/>
    <w:rsid w:val="00390A59"/>
    <w:rPr>
      <w:rFonts w:ascii="Microsoft Sans Serif" w:hAnsi="Microsoft Sans Serif" w:cs="Microsoft Sans Serif" w:hint="default"/>
      <w:b/>
      <w:bCs/>
      <w:sz w:val="32"/>
      <w:szCs w:val="32"/>
    </w:rPr>
  </w:style>
  <w:style w:type="character" w:customStyle="1" w:styleId="FontStyle202">
    <w:name w:val="Font Style202"/>
    <w:uiPriority w:val="99"/>
    <w:rsid w:val="00390A59"/>
    <w:rPr>
      <w:rFonts w:ascii="Century Schoolbook" w:hAnsi="Century Schoolbook" w:cs="Century Schoolbook" w:hint="default"/>
      <w:b/>
      <w:bCs/>
      <w:sz w:val="20"/>
      <w:szCs w:val="20"/>
    </w:rPr>
  </w:style>
  <w:style w:type="character" w:customStyle="1" w:styleId="FontStyle247">
    <w:name w:val="Font Style247"/>
    <w:uiPriority w:val="99"/>
    <w:rsid w:val="00390A59"/>
    <w:rPr>
      <w:rFonts w:ascii="Century Schoolbook" w:hAnsi="Century Schoolbook" w:cs="Century Schoolbook" w:hint="default"/>
      <w:spacing w:val="-10"/>
      <w:sz w:val="20"/>
      <w:szCs w:val="20"/>
    </w:rPr>
  </w:style>
  <w:style w:type="character" w:customStyle="1" w:styleId="FontStyle254">
    <w:name w:val="Font Style254"/>
    <w:uiPriority w:val="99"/>
    <w:rsid w:val="00390A59"/>
    <w:rPr>
      <w:rFonts w:ascii="MS Reference Sans Serif" w:hAnsi="MS Reference Sans Serif" w:cs="MS Reference Sans Serif" w:hint="default"/>
      <w:b/>
      <w:bCs/>
      <w:sz w:val="20"/>
      <w:szCs w:val="20"/>
    </w:rPr>
  </w:style>
  <w:style w:type="character" w:customStyle="1" w:styleId="FontStyle248">
    <w:name w:val="Font Style248"/>
    <w:uiPriority w:val="99"/>
    <w:rsid w:val="00390A59"/>
    <w:rPr>
      <w:rFonts w:ascii="Century Schoolbook" w:hAnsi="Century Schoolbook" w:cs="Century Schoolbook" w:hint="default"/>
      <w:spacing w:val="-20"/>
      <w:sz w:val="20"/>
      <w:szCs w:val="20"/>
    </w:rPr>
  </w:style>
  <w:style w:type="character" w:customStyle="1" w:styleId="FontStyle49">
    <w:name w:val="Font Style49"/>
    <w:rsid w:val="00390A59"/>
    <w:rPr>
      <w:rFonts w:ascii="Times New Roman" w:hAnsi="Times New Roman" w:cs="Times New Roman" w:hint="default"/>
      <w:sz w:val="20"/>
      <w:szCs w:val="20"/>
    </w:rPr>
  </w:style>
  <w:style w:type="character" w:customStyle="1" w:styleId="FontStyle53">
    <w:name w:val="Font Style53"/>
    <w:rsid w:val="00390A59"/>
    <w:rPr>
      <w:rFonts w:ascii="Times New Roman" w:hAnsi="Times New Roman" w:cs="Times New Roman" w:hint="default"/>
      <w:b/>
      <w:bCs/>
      <w:sz w:val="18"/>
      <w:szCs w:val="18"/>
    </w:rPr>
  </w:style>
  <w:style w:type="character" w:customStyle="1" w:styleId="FontStyle43">
    <w:name w:val="Font Style43"/>
    <w:rsid w:val="00390A59"/>
    <w:rPr>
      <w:rFonts w:ascii="Times New Roman" w:hAnsi="Times New Roman" w:cs="Times New Roman" w:hint="default"/>
      <w:b/>
      <w:bCs/>
      <w:sz w:val="20"/>
      <w:szCs w:val="20"/>
    </w:rPr>
  </w:style>
  <w:style w:type="character" w:customStyle="1" w:styleId="bold">
    <w:name w:val="bold"/>
    <w:basedOn w:val="a1"/>
    <w:rsid w:val="00390A59"/>
  </w:style>
  <w:style w:type="character" w:customStyle="1" w:styleId="italicbold">
    <w:name w:val="italicbold"/>
    <w:basedOn w:val="a1"/>
    <w:rsid w:val="00390A59"/>
  </w:style>
  <w:style w:type="character" w:customStyle="1" w:styleId="aff6">
    <w:name w:val="Основной текст + Курсив"/>
    <w:rsid w:val="00390A59"/>
    <w:rPr>
      <w:i/>
      <w:iCs/>
      <w:spacing w:val="40"/>
      <w:sz w:val="23"/>
      <w:szCs w:val="23"/>
      <w:shd w:val="clear" w:color="auto" w:fill="FFFFFF"/>
    </w:rPr>
  </w:style>
  <w:style w:type="character" w:customStyle="1" w:styleId="1pt">
    <w:name w:val="Основной текст + Интервал 1 pt"/>
    <w:rsid w:val="00390A59"/>
    <w:rPr>
      <w:spacing w:val="30"/>
      <w:sz w:val="22"/>
      <w:szCs w:val="22"/>
      <w:shd w:val="clear" w:color="auto" w:fill="FFFFFF"/>
    </w:rPr>
  </w:style>
  <w:style w:type="character" w:customStyle="1" w:styleId="102">
    <w:name w:val="Основной текст + 10"/>
    <w:aliases w:val="5 pt,Курсив,Основной текст + 8,Малые прописные,Основной текст + 7,Основной текст + 11,Интервал -1 pt,Основной текст (5) + 11"/>
    <w:rsid w:val="00390A59"/>
    <w:rPr>
      <w:rFonts w:ascii="Times New Roman" w:eastAsia="Times New Roman" w:hAnsi="Times New Roman" w:cs="Times New Roman" w:hint="default"/>
      <w:b w:val="0"/>
      <w:bCs w:val="0"/>
      <w:i w:val="0"/>
      <w:iCs w:val="0"/>
      <w:smallCaps/>
      <w:strike w:val="0"/>
      <w:dstrike w:val="0"/>
      <w:spacing w:val="0"/>
      <w:sz w:val="18"/>
      <w:szCs w:val="18"/>
      <w:u w:val="none"/>
      <w:effect w:val="none"/>
      <w:shd w:val="clear" w:color="auto" w:fill="FFFFFF"/>
      <w:lang w:val="en-US"/>
    </w:rPr>
  </w:style>
  <w:style w:type="character" w:customStyle="1" w:styleId="39">
    <w:name w:val="Основной текст (3) + Не курсив"/>
    <w:rsid w:val="00390A59"/>
    <w:rPr>
      <w:rFonts w:ascii="Arial" w:eastAsia="Arial" w:hAnsi="Arial" w:cs="Arial" w:hint="default"/>
      <w:i/>
      <w:iCs/>
      <w:sz w:val="23"/>
      <w:szCs w:val="23"/>
      <w:shd w:val="clear" w:color="auto" w:fill="FFFFFF"/>
    </w:rPr>
  </w:style>
  <w:style w:type="character" w:customStyle="1" w:styleId="FontStyle217">
    <w:name w:val="Font Style217"/>
    <w:rsid w:val="00390A59"/>
    <w:rPr>
      <w:rFonts w:ascii="Microsoft Sans Serif" w:hAnsi="Microsoft Sans Serif" w:cs="Microsoft Sans Serif" w:hint="default"/>
      <w:sz w:val="14"/>
      <w:szCs w:val="14"/>
    </w:rPr>
  </w:style>
  <w:style w:type="character" w:customStyle="1" w:styleId="FontStyle250">
    <w:name w:val="Font Style250"/>
    <w:rsid w:val="00390A59"/>
    <w:rPr>
      <w:rFonts w:ascii="Franklin Gothic Medium" w:hAnsi="Franklin Gothic Medium" w:cs="Franklin Gothic Medium" w:hint="default"/>
      <w:i/>
      <w:iCs/>
      <w:sz w:val="14"/>
      <w:szCs w:val="14"/>
    </w:rPr>
  </w:style>
  <w:style w:type="character" w:customStyle="1" w:styleId="FontStyle204">
    <w:name w:val="Font Style204"/>
    <w:rsid w:val="00390A59"/>
    <w:rPr>
      <w:rFonts w:ascii="Century Schoolbook" w:hAnsi="Century Schoolbook" w:cs="Century Schoolbook" w:hint="default"/>
      <w:b/>
      <w:bCs/>
      <w:smallCaps/>
      <w:sz w:val="16"/>
      <w:szCs w:val="16"/>
    </w:rPr>
  </w:style>
  <w:style w:type="character" w:customStyle="1" w:styleId="FontStyle216">
    <w:name w:val="Font Style216"/>
    <w:uiPriority w:val="99"/>
    <w:rsid w:val="00390A59"/>
    <w:rPr>
      <w:rFonts w:ascii="Microsoft Sans Serif" w:hAnsi="Microsoft Sans Serif" w:cs="Microsoft Sans Serif" w:hint="default"/>
      <w:b/>
      <w:bCs/>
      <w:sz w:val="14"/>
      <w:szCs w:val="14"/>
    </w:rPr>
  </w:style>
  <w:style w:type="character" w:customStyle="1" w:styleId="FontStyle282">
    <w:name w:val="Font Style282"/>
    <w:uiPriority w:val="99"/>
    <w:rsid w:val="00390A59"/>
    <w:rPr>
      <w:rFonts w:ascii="Microsoft Sans Serif" w:hAnsi="Microsoft Sans Serif" w:cs="Microsoft Sans Serif" w:hint="default"/>
      <w:b/>
      <w:bCs/>
      <w:sz w:val="18"/>
      <w:szCs w:val="18"/>
    </w:rPr>
  </w:style>
  <w:style w:type="character" w:customStyle="1" w:styleId="FontStyle227">
    <w:name w:val="Font Style227"/>
    <w:uiPriority w:val="99"/>
    <w:rsid w:val="00390A59"/>
    <w:rPr>
      <w:rFonts w:ascii="Microsoft Sans Serif" w:hAnsi="Microsoft Sans Serif" w:cs="Microsoft Sans Serif" w:hint="default"/>
      <w:b/>
      <w:bCs/>
      <w:sz w:val="20"/>
      <w:szCs w:val="20"/>
    </w:rPr>
  </w:style>
  <w:style w:type="character" w:customStyle="1" w:styleId="FontStyle292">
    <w:name w:val="Font Style292"/>
    <w:uiPriority w:val="99"/>
    <w:rsid w:val="00390A59"/>
    <w:rPr>
      <w:rFonts w:ascii="Century Schoolbook" w:hAnsi="Century Schoolbook" w:cs="Century Schoolbook" w:hint="default"/>
      <w:b/>
      <w:bCs/>
      <w:sz w:val="18"/>
      <w:szCs w:val="18"/>
    </w:rPr>
  </w:style>
  <w:style w:type="character" w:customStyle="1" w:styleId="FontStyle229">
    <w:name w:val="Font Style229"/>
    <w:uiPriority w:val="99"/>
    <w:rsid w:val="00390A59"/>
    <w:rPr>
      <w:rFonts w:ascii="MS Reference Sans Serif" w:hAnsi="MS Reference Sans Serif" w:cs="MS Reference Sans Serif" w:hint="default"/>
      <w:i/>
      <w:iCs/>
      <w:spacing w:val="-10"/>
      <w:sz w:val="18"/>
      <w:szCs w:val="18"/>
    </w:rPr>
  </w:style>
  <w:style w:type="character" w:customStyle="1" w:styleId="FontStyle210">
    <w:name w:val="Font Style210"/>
    <w:uiPriority w:val="99"/>
    <w:rsid w:val="00390A59"/>
    <w:rPr>
      <w:rFonts w:ascii="Microsoft Sans Serif" w:hAnsi="Microsoft Sans Serif" w:cs="Microsoft Sans Serif" w:hint="default"/>
      <w:b/>
      <w:bCs/>
      <w:spacing w:val="-10"/>
      <w:sz w:val="46"/>
      <w:szCs w:val="46"/>
    </w:rPr>
  </w:style>
  <w:style w:type="character" w:customStyle="1" w:styleId="FontStyle209">
    <w:name w:val="Font Style209"/>
    <w:rsid w:val="00390A59"/>
    <w:rPr>
      <w:rFonts w:ascii="Microsoft Sans Serif" w:hAnsi="Microsoft Sans Serif" w:cs="Microsoft Sans Serif" w:hint="default"/>
      <w:b/>
      <w:bCs/>
      <w:sz w:val="26"/>
      <w:szCs w:val="26"/>
    </w:rPr>
  </w:style>
  <w:style w:type="character" w:customStyle="1" w:styleId="FontStyle214">
    <w:name w:val="Font Style214"/>
    <w:uiPriority w:val="99"/>
    <w:rsid w:val="00390A59"/>
    <w:rPr>
      <w:rFonts w:ascii="Century Schoolbook" w:hAnsi="Century Schoolbook" w:cs="Century Schoolbook" w:hint="default"/>
      <w:i/>
      <w:iCs/>
      <w:spacing w:val="20"/>
      <w:sz w:val="18"/>
      <w:szCs w:val="18"/>
    </w:rPr>
  </w:style>
  <w:style w:type="character" w:customStyle="1" w:styleId="FontStyle242">
    <w:name w:val="Font Style242"/>
    <w:uiPriority w:val="99"/>
    <w:rsid w:val="00390A59"/>
    <w:rPr>
      <w:rFonts w:ascii="Century Schoolbook" w:hAnsi="Century Schoolbook" w:cs="Century Schoolbook" w:hint="default"/>
      <w:b/>
      <w:bCs/>
      <w:sz w:val="12"/>
      <w:szCs w:val="12"/>
    </w:rPr>
  </w:style>
  <w:style w:type="character" w:customStyle="1" w:styleId="FontStyle266">
    <w:name w:val="Font Style266"/>
    <w:uiPriority w:val="99"/>
    <w:rsid w:val="00390A59"/>
    <w:rPr>
      <w:rFonts w:ascii="Microsoft Sans Serif" w:hAnsi="Microsoft Sans Serif" w:cs="Microsoft Sans Serif" w:hint="default"/>
      <w:b/>
      <w:bCs/>
      <w:sz w:val="28"/>
      <w:szCs w:val="28"/>
    </w:rPr>
  </w:style>
  <w:style w:type="character" w:customStyle="1" w:styleId="FontStyle267">
    <w:name w:val="Font Style267"/>
    <w:uiPriority w:val="99"/>
    <w:rsid w:val="00390A59"/>
    <w:rPr>
      <w:rFonts w:ascii="Franklin Gothic Medium" w:hAnsi="Franklin Gothic Medium" w:cs="Franklin Gothic Medium" w:hint="default"/>
      <w:sz w:val="20"/>
      <w:szCs w:val="20"/>
    </w:rPr>
  </w:style>
  <w:style w:type="character" w:customStyle="1" w:styleId="FontStyle301">
    <w:name w:val="Font Style301"/>
    <w:uiPriority w:val="99"/>
    <w:rsid w:val="00390A59"/>
    <w:rPr>
      <w:rFonts w:ascii="Franklin Gothic Medium" w:hAnsi="Franklin Gothic Medium" w:cs="Franklin Gothic Medium" w:hint="default"/>
      <w:i/>
      <w:iCs/>
      <w:sz w:val="18"/>
      <w:szCs w:val="18"/>
    </w:rPr>
  </w:style>
  <w:style w:type="character" w:customStyle="1" w:styleId="apple-converted-space">
    <w:name w:val="apple-converted-space"/>
    <w:basedOn w:val="a1"/>
    <w:rsid w:val="00390A59"/>
  </w:style>
  <w:style w:type="character" w:customStyle="1" w:styleId="text1">
    <w:name w:val="text1"/>
    <w:rsid w:val="00390A59"/>
    <w:rPr>
      <w:rFonts w:ascii="Verdana" w:hAnsi="Verdana" w:hint="default"/>
      <w:sz w:val="20"/>
      <w:szCs w:val="20"/>
      <w:lang w:val="en-US" w:eastAsia="en-US" w:bidi="ar-SA"/>
    </w:rPr>
  </w:style>
  <w:style w:type="character" w:customStyle="1" w:styleId="FontStyle263">
    <w:name w:val="Font Style263"/>
    <w:rsid w:val="00390A59"/>
    <w:rPr>
      <w:rFonts w:ascii="Century Schoolbook" w:hAnsi="Century Schoolbook" w:cs="Century Schoolbook" w:hint="default"/>
      <w:sz w:val="20"/>
      <w:szCs w:val="20"/>
    </w:rPr>
  </w:style>
  <w:style w:type="character" w:customStyle="1" w:styleId="aff7">
    <w:name w:val="Основной текст + Полужирный"/>
    <w:rsid w:val="00390A59"/>
    <w:rPr>
      <w:rFonts w:ascii="Times New Roman" w:hAnsi="Times New Roman" w:cs="Times New Roman" w:hint="default"/>
      <w:b/>
      <w:bCs/>
      <w:sz w:val="24"/>
      <w:szCs w:val="24"/>
    </w:rPr>
  </w:style>
  <w:style w:type="character" w:customStyle="1" w:styleId="511">
    <w:name w:val="Основной текст (5) + Полужирный1"/>
    <w:rsid w:val="00390A59"/>
    <w:rPr>
      <w:b/>
      <w:bCs/>
      <w:sz w:val="24"/>
      <w:szCs w:val="24"/>
      <w:shd w:val="clear" w:color="auto" w:fill="FFFFFF"/>
    </w:rPr>
  </w:style>
  <w:style w:type="character" w:customStyle="1" w:styleId="58">
    <w:name w:val="Основной текст (5)8"/>
    <w:rsid w:val="00390A59"/>
    <w:rPr>
      <w:sz w:val="24"/>
      <w:szCs w:val="24"/>
      <w:u w:val="single"/>
      <w:shd w:val="clear" w:color="auto" w:fill="FFFFFF"/>
    </w:rPr>
  </w:style>
  <w:style w:type="character" w:customStyle="1" w:styleId="57">
    <w:name w:val="Основной текст (5)7"/>
    <w:rsid w:val="00390A59"/>
    <w:rPr>
      <w:sz w:val="24"/>
      <w:szCs w:val="24"/>
      <w:u w:val="single"/>
      <w:shd w:val="clear" w:color="auto" w:fill="FFFFFF"/>
    </w:rPr>
  </w:style>
  <w:style w:type="character" w:customStyle="1" w:styleId="56">
    <w:name w:val="Основной текст (5) + Курсив6"/>
    <w:rsid w:val="00390A59"/>
    <w:rPr>
      <w:i/>
      <w:iCs/>
      <w:sz w:val="24"/>
      <w:szCs w:val="24"/>
      <w:shd w:val="clear" w:color="auto" w:fill="FFFFFF"/>
    </w:rPr>
  </w:style>
  <w:style w:type="character" w:customStyle="1" w:styleId="63">
    <w:name w:val="Основной текст (6) + Не полужирный3"/>
    <w:rsid w:val="00390A59"/>
    <w:rPr>
      <w:b/>
      <w:bCs/>
      <w:sz w:val="24"/>
      <w:szCs w:val="24"/>
      <w:shd w:val="clear" w:color="auto" w:fill="FFFFFF"/>
    </w:rPr>
  </w:style>
  <w:style w:type="character" w:customStyle="1" w:styleId="54">
    <w:name w:val="Основной текст (5) + Полужирный4"/>
    <w:rsid w:val="00390A59"/>
    <w:rPr>
      <w:b/>
      <w:bCs/>
      <w:sz w:val="24"/>
      <w:szCs w:val="24"/>
      <w:shd w:val="clear" w:color="auto" w:fill="FFFFFF"/>
    </w:rPr>
  </w:style>
  <w:style w:type="character" w:customStyle="1" w:styleId="53">
    <w:name w:val="Основной текст (5) + Полужирный3"/>
    <w:rsid w:val="00390A59"/>
    <w:rPr>
      <w:b/>
      <w:bCs/>
      <w:sz w:val="24"/>
      <w:szCs w:val="24"/>
      <w:shd w:val="clear" w:color="auto" w:fill="FFFFFF"/>
    </w:rPr>
  </w:style>
  <w:style w:type="character" w:customStyle="1" w:styleId="62">
    <w:name w:val="Основной текст (6) + Не полужирный2"/>
    <w:rsid w:val="00390A59"/>
    <w:rPr>
      <w:b/>
      <w:bCs/>
      <w:sz w:val="24"/>
      <w:szCs w:val="24"/>
      <w:shd w:val="clear" w:color="auto" w:fill="FFFFFF"/>
    </w:rPr>
  </w:style>
  <w:style w:type="character" w:customStyle="1" w:styleId="560">
    <w:name w:val="Основной текст (5)6"/>
    <w:rsid w:val="00390A59"/>
    <w:rPr>
      <w:sz w:val="24"/>
      <w:szCs w:val="24"/>
      <w:u w:val="single"/>
      <w:shd w:val="clear" w:color="auto" w:fill="FFFFFF"/>
    </w:rPr>
  </w:style>
  <w:style w:type="character" w:customStyle="1" w:styleId="55">
    <w:name w:val="Основной текст (5) + Курсив5"/>
    <w:rsid w:val="00390A59"/>
    <w:rPr>
      <w:i/>
      <w:iCs/>
      <w:sz w:val="24"/>
      <w:szCs w:val="24"/>
      <w:shd w:val="clear" w:color="auto" w:fill="FFFFFF"/>
    </w:rPr>
  </w:style>
  <w:style w:type="character" w:customStyle="1" w:styleId="212">
    <w:name w:val="Основной текст (2) + Не курсив1"/>
    <w:rsid w:val="00390A59"/>
    <w:rPr>
      <w:i/>
      <w:iCs/>
      <w:sz w:val="24"/>
      <w:szCs w:val="24"/>
      <w:shd w:val="clear" w:color="auto" w:fill="FFFFFF"/>
    </w:rPr>
  </w:style>
  <w:style w:type="character" w:customStyle="1" w:styleId="232">
    <w:name w:val="Основной текст (23) + Не курсив"/>
    <w:rsid w:val="00390A59"/>
    <w:rPr>
      <w:i/>
      <w:iCs/>
      <w:sz w:val="24"/>
      <w:szCs w:val="24"/>
      <w:shd w:val="clear" w:color="auto" w:fill="FFFFFF"/>
    </w:rPr>
  </w:style>
  <w:style w:type="character" w:customStyle="1" w:styleId="540">
    <w:name w:val="Основной текст (5) + Курсив4"/>
    <w:rsid w:val="00390A59"/>
    <w:rPr>
      <w:i/>
      <w:iCs/>
      <w:sz w:val="24"/>
      <w:szCs w:val="24"/>
      <w:shd w:val="clear" w:color="auto" w:fill="FFFFFF"/>
    </w:rPr>
  </w:style>
  <w:style w:type="character" w:customStyle="1" w:styleId="550">
    <w:name w:val="Основной текст (5)5"/>
    <w:rsid w:val="00390A59"/>
    <w:rPr>
      <w:sz w:val="24"/>
      <w:szCs w:val="24"/>
      <w:u w:val="single"/>
      <w:shd w:val="clear" w:color="auto" w:fill="FFFFFF"/>
    </w:rPr>
  </w:style>
  <w:style w:type="character" w:customStyle="1" w:styleId="530">
    <w:name w:val="Основной текст (5) + Курсив3"/>
    <w:rsid w:val="00390A59"/>
    <w:rPr>
      <w:i/>
      <w:iCs/>
      <w:sz w:val="24"/>
      <w:szCs w:val="24"/>
      <w:shd w:val="clear" w:color="auto" w:fill="FFFFFF"/>
    </w:rPr>
  </w:style>
  <w:style w:type="character" w:customStyle="1" w:styleId="2310">
    <w:name w:val="Основной текст (23) + Не курсив1"/>
    <w:rsid w:val="00390A59"/>
    <w:rPr>
      <w:rFonts w:ascii="Times New Roman" w:hAnsi="Times New Roman" w:cs="Times New Roman" w:hint="default"/>
      <w:i/>
      <w:iCs/>
      <w:sz w:val="24"/>
      <w:szCs w:val="24"/>
      <w:shd w:val="clear" w:color="auto" w:fill="FFFFFF"/>
    </w:rPr>
  </w:style>
  <w:style w:type="character" w:customStyle="1" w:styleId="52">
    <w:name w:val="Основной текст (5) + Полужирный2"/>
    <w:rsid w:val="00390A59"/>
    <w:rPr>
      <w:b/>
      <w:bCs/>
      <w:sz w:val="24"/>
      <w:szCs w:val="24"/>
      <w:shd w:val="clear" w:color="auto" w:fill="FFFFFF"/>
    </w:rPr>
  </w:style>
  <w:style w:type="character" w:customStyle="1" w:styleId="541">
    <w:name w:val="Основной текст (5)4"/>
    <w:rsid w:val="00390A59"/>
    <w:rPr>
      <w:sz w:val="24"/>
      <w:szCs w:val="24"/>
      <w:u w:val="single"/>
      <w:shd w:val="clear" w:color="auto" w:fill="FFFFFF"/>
    </w:rPr>
  </w:style>
  <w:style w:type="character" w:customStyle="1" w:styleId="531">
    <w:name w:val="Основной текст (5)3"/>
    <w:rsid w:val="00390A59"/>
    <w:rPr>
      <w:sz w:val="24"/>
      <w:szCs w:val="24"/>
      <w:u w:val="single"/>
      <w:shd w:val="clear" w:color="auto" w:fill="FFFFFF"/>
    </w:rPr>
  </w:style>
  <w:style w:type="character" w:customStyle="1" w:styleId="520">
    <w:name w:val="Основной текст (5) + Курсив2"/>
    <w:rsid w:val="00390A59"/>
    <w:rPr>
      <w:i/>
      <w:iCs/>
      <w:sz w:val="24"/>
      <w:szCs w:val="24"/>
      <w:shd w:val="clear" w:color="auto" w:fill="FFFFFF"/>
    </w:rPr>
  </w:style>
  <w:style w:type="character" w:customStyle="1" w:styleId="521">
    <w:name w:val="Основной текст (5)2"/>
    <w:rsid w:val="00390A59"/>
    <w:rPr>
      <w:sz w:val="24"/>
      <w:szCs w:val="24"/>
      <w:u w:val="single"/>
      <w:shd w:val="clear" w:color="auto" w:fill="FFFFFF"/>
    </w:rPr>
  </w:style>
  <w:style w:type="character" w:customStyle="1" w:styleId="512">
    <w:name w:val="Основной текст (5) + Курсив1"/>
    <w:rsid w:val="00390A59"/>
    <w:rPr>
      <w:i/>
      <w:iCs/>
      <w:sz w:val="24"/>
      <w:szCs w:val="24"/>
      <w:shd w:val="clear" w:color="auto" w:fill="FFFFFF"/>
    </w:rPr>
  </w:style>
  <w:style w:type="character" w:customStyle="1" w:styleId="610">
    <w:name w:val="Основной текст (6) + Не полужирный1"/>
    <w:rsid w:val="00390A59"/>
    <w:rPr>
      <w:b/>
      <w:bCs/>
      <w:sz w:val="24"/>
      <w:szCs w:val="24"/>
      <w:shd w:val="clear" w:color="auto" w:fill="FFFFFF"/>
    </w:rPr>
  </w:style>
  <w:style w:type="character" w:customStyle="1" w:styleId="Normaltext">
    <w:name w:val="Normal text"/>
    <w:uiPriority w:val="99"/>
    <w:rsid w:val="00390A59"/>
    <w:rPr>
      <w:color w:val="000000"/>
      <w:sz w:val="20"/>
      <w:szCs w:val="20"/>
    </w:rPr>
  </w:style>
  <w:style w:type="character" w:customStyle="1" w:styleId="aff8">
    <w:name w:val="Символ нумерации"/>
    <w:rsid w:val="00390A59"/>
  </w:style>
  <w:style w:type="character" w:customStyle="1" w:styleId="aff9">
    <w:name w:val="Маркеры списка"/>
    <w:rsid w:val="00390A59"/>
    <w:rPr>
      <w:rFonts w:ascii="StarSymbol" w:eastAsia="StarSymbol" w:hAnsi="StarSymbol" w:cs="StarSymbol" w:hint="eastAsia"/>
      <w:sz w:val="18"/>
      <w:szCs w:val="18"/>
    </w:rPr>
  </w:style>
  <w:style w:type="character" w:customStyle="1" w:styleId="19">
    <w:name w:val="Основной шрифт абзаца1"/>
    <w:rsid w:val="00390A59"/>
  </w:style>
  <w:style w:type="character" w:customStyle="1" w:styleId="FontStyle211">
    <w:name w:val="Font Style211"/>
    <w:rsid w:val="00390A59"/>
    <w:rPr>
      <w:rFonts w:ascii="Microsoft Sans Serif" w:hAnsi="Microsoft Sans Serif" w:cs="Microsoft Sans Serif" w:hint="default"/>
      <w:b/>
      <w:bCs/>
      <w:sz w:val="22"/>
      <w:szCs w:val="22"/>
    </w:rPr>
  </w:style>
  <w:style w:type="paragraph" w:styleId="affa">
    <w:name w:val="Subtitle"/>
    <w:basedOn w:val="a0"/>
    <w:next w:val="a0"/>
    <w:link w:val="affb"/>
    <w:qFormat/>
    <w:rsid w:val="00390A59"/>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1"/>
    <w:link w:val="affa"/>
    <w:rsid w:val="00390A59"/>
    <w:rPr>
      <w:rFonts w:asciiTheme="majorHAnsi" w:eastAsiaTheme="majorEastAsia" w:hAnsiTheme="majorHAnsi" w:cstheme="majorBidi"/>
      <w:i/>
      <w:iCs/>
      <w:color w:val="4F81BD" w:themeColor="accent1"/>
      <w:spacing w:val="15"/>
      <w:sz w:val="24"/>
      <w:szCs w:val="24"/>
      <w:lang w:eastAsia="ru-RU"/>
    </w:rPr>
  </w:style>
  <w:style w:type="character" w:customStyle="1" w:styleId="FontStyle251">
    <w:name w:val="Font Style251"/>
    <w:uiPriority w:val="99"/>
    <w:rsid w:val="00390A59"/>
    <w:rPr>
      <w:rFonts w:ascii="Microsoft Sans Serif" w:hAnsi="Microsoft Sans Serif" w:cs="Microsoft Sans Serif" w:hint="default"/>
      <w:b/>
      <w:bCs/>
      <w:sz w:val="10"/>
      <w:szCs w:val="10"/>
    </w:rPr>
  </w:style>
  <w:style w:type="character" w:customStyle="1" w:styleId="FontStyle252">
    <w:name w:val="Font Style252"/>
    <w:rsid w:val="00390A59"/>
    <w:rPr>
      <w:rFonts w:ascii="Century Schoolbook" w:hAnsi="Century Schoolbook" w:cs="Century Schoolbook" w:hint="default"/>
      <w:b/>
      <w:bCs/>
      <w:sz w:val="14"/>
      <w:szCs w:val="14"/>
    </w:rPr>
  </w:style>
  <w:style w:type="character" w:customStyle="1" w:styleId="FontStyle280">
    <w:name w:val="Font Style280"/>
    <w:uiPriority w:val="99"/>
    <w:rsid w:val="00390A59"/>
    <w:rPr>
      <w:rFonts w:ascii="Century Schoolbook" w:hAnsi="Century Schoolbook" w:cs="Century Schoolbook" w:hint="default"/>
      <w:spacing w:val="-10"/>
      <w:sz w:val="22"/>
      <w:szCs w:val="22"/>
    </w:rPr>
  </w:style>
  <w:style w:type="character" w:customStyle="1" w:styleId="FontStyle281">
    <w:name w:val="Font Style281"/>
    <w:uiPriority w:val="99"/>
    <w:rsid w:val="00390A59"/>
    <w:rPr>
      <w:rFonts w:ascii="Century Schoolbook" w:hAnsi="Century Schoolbook" w:cs="Century Schoolbook" w:hint="default"/>
      <w:sz w:val="20"/>
      <w:szCs w:val="20"/>
    </w:rPr>
  </w:style>
  <w:style w:type="character" w:customStyle="1" w:styleId="FontStyle253">
    <w:name w:val="Font Style253"/>
    <w:rsid w:val="00390A59"/>
    <w:rPr>
      <w:rFonts w:ascii="Microsoft Sans Serif" w:hAnsi="Microsoft Sans Serif" w:cs="Microsoft Sans Serif" w:hint="default"/>
      <w:sz w:val="18"/>
      <w:szCs w:val="18"/>
    </w:rPr>
  </w:style>
  <w:style w:type="character" w:customStyle="1" w:styleId="FontStyle245">
    <w:name w:val="Font Style245"/>
    <w:rsid w:val="00390A59"/>
    <w:rPr>
      <w:rFonts w:ascii="Microsoft Sans Serif" w:hAnsi="Microsoft Sans Serif" w:cs="Microsoft Sans Serif" w:hint="default"/>
      <w:i/>
      <w:iCs/>
      <w:spacing w:val="10"/>
      <w:sz w:val="14"/>
      <w:szCs w:val="14"/>
    </w:rPr>
  </w:style>
  <w:style w:type="character" w:customStyle="1" w:styleId="FontStyle308">
    <w:name w:val="Font Style308"/>
    <w:uiPriority w:val="99"/>
    <w:rsid w:val="00390A59"/>
    <w:rPr>
      <w:rFonts w:ascii="Century Schoolbook" w:hAnsi="Century Schoolbook" w:cs="Century Schoolbook" w:hint="default"/>
      <w:i/>
      <w:iCs/>
      <w:spacing w:val="-20"/>
      <w:sz w:val="20"/>
      <w:szCs w:val="20"/>
    </w:rPr>
  </w:style>
  <w:style w:type="character" w:customStyle="1" w:styleId="FontStyle42">
    <w:name w:val="Font Style42"/>
    <w:rsid w:val="00390A59"/>
    <w:rPr>
      <w:rFonts w:ascii="Times New Roman" w:hAnsi="Times New Roman" w:cs="Times New Roman" w:hint="default"/>
      <w:b/>
      <w:bCs/>
      <w:sz w:val="18"/>
      <w:szCs w:val="18"/>
    </w:rPr>
  </w:style>
  <w:style w:type="character" w:customStyle="1" w:styleId="Heading">
    <w:name w:val="Heading"/>
    <w:uiPriority w:val="99"/>
    <w:rsid w:val="00390A59"/>
    <w:rPr>
      <w:b/>
      <w:bCs/>
      <w:color w:val="0000FF"/>
      <w:sz w:val="20"/>
      <w:szCs w:val="20"/>
    </w:rPr>
  </w:style>
  <w:style w:type="character" w:customStyle="1" w:styleId="Subheading">
    <w:name w:val="Subheading"/>
    <w:uiPriority w:val="99"/>
    <w:rsid w:val="00390A59"/>
    <w:rPr>
      <w:b/>
      <w:bCs/>
      <w:color w:val="000080"/>
      <w:sz w:val="20"/>
      <w:szCs w:val="20"/>
    </w:rPr>
  </w:style>
  <w:style w:type="character" w:customStyle="1" w:styleId="Keywords">
    <w:name w:val="Keywords"/>
    <w:uiPriority w:val="99"/>
    <w:rsid w:val="00390A59"/>
    <w:rPr>
      <w:i/>
      <w:iCs/>
      <w:color w:val="800000"/>
      <w:sz w:val="20"/>
      <w:szCs w:val="20"/>
    </w:rPr>
  </w:style>
  <w:style w:type="character" w:customStyle="1" w:styleId="Jump1">
    <w:name w:val="Jump 1"/>
    <w:uiPriority w:val="99"/>
    <w:rsid w:val="00390A59"/>
    <w:rPr>
      <w:color w:val="008000"/>
      <w:sz w:val="20"/>
      <w:szCs w:val="20"/>
      <w:u w:val="single"/>
    </w:rPr>
  </w:style>
  <w:style w:type="character" w:customStyle="1" w:styleId="Jump2">
    <w:name w:val="Jump 2"/>
    <w:uiPriority w:val="99"/>
    <w:rsid w:val="00390A59"/>
    <w:rPr>
      <w:color w:val="008000"/>
      <w:sz w:val="20"/>
      <w:szCs w:val="20"/>
      <w:u w:val="single"/>
    </w:rPr>
  </w:style>
  <w:style w:type="character" w:customStyle="1" w:styleId="affc">
    <w:name w:val="Символ сноски"/>
    <w:rsid w:val="00390A59"/>
    <w:rPr>
      <w:vertAlign w:val="superscript"/>
    </w:rPr>
  </w:style>
  <w:style w:type="character" w:customStyle="1" w:styleId="2pt">
    <w:name w:val="Основной текст + Интервал 2 pt"/>
    <w:rsid w:val="00390A59"/>
    <w:rPr>
      <w:rFonts w:ascii="Times New Roman" w:eastAsia="Times New Roman" w:hAnsi="Times New Roman" w:cs="Times New Roman" w:hint="default"/>
      <w:b w:val="0"/>
      <w:bCs w:val="0"/>
      <w:i w:val="0"/>
      <w:iCs w:val="0"/>
      <w:smallCaps w:val="0"/>
      <w:strike w:val="0"/>
      <w:dstrike w:val="0"/>
      <w:spacing w:val="40"/>
      <w:sz w:val="21"/>
      <w:szCs w:val="21"/>
      <w:u w:val="none"/>
      <w:effect w:val="none"/>
      <w:shd w:val="clear" w:color="auto" w:fill="FFFFFF"/>
    </w:rPr>
  </w:style>
  <w:style w:type="character" w:customStyle="1" w:styleId="2a">
    <w:name w:val="Основной текст (2) + Полужирный"/>
    <w:aliases w:val="Интервал 0 pt"/>
    <w:rsid w:val="00390A59"/>
    <w:rPr>
      <w:rFonts w:ascii="Trebuchet MS" w:eastAsia="Trebuchet MS" w:hAnsi="Trebuchet MS" w:cs="Trebuchet MS" w:hint="default"/>
      <w:b/>
      <w:bCs/>
      <w:i w:val="0"/>
      <w:iCs w:val="0"/>
      <w:smallCaps w:val="0"/>
      <w:strike w:val="0"/>
      <w:dstrike w:val="0"/>
      <w:spacing w:val="0"/>
      <w:sz w:val="22"/>
      <w:szCs w:val="22"/>
      <w:u w:val="none"/>
      <w:effect w:val="none"/>
      <w:shd w:val="clear" w:color="auto" w:fill="FFFFFF"/>
    </w:rPr>
  </w:style>
  <w:style w:type="character" w:customStyle="1" w:styleId="220">
    <w:name w:val="Заголовок №2 (2) + Полужирный"/>
    <w:rsid w:val="00390A59"/>
    <w:rPr>
      <w:rFonts w:ascii="Franklin Gothic Book" w:eastAsia="Franklin Gothic Book" w:hAnsi="Franklin Gothic Book" w:cs="Franklin Gothic Book" w:hint="default"/>
      <w:b/>
      <w:bCs/>
      <w:i w:val="0"/>
      <w:iCs w:val="0"/>
      <w:smallCaps w:val="0"/>
      <w:strike w:val="0"/>
      <w:dstrike w:val="0"/>
      <w:spacing w:val="0"/>
      <w:sz w:val="24"/>
      <w:szCs w:val="24"/>
      <w:u w:val="none"/>
      <w:effect w:val="none"/>
    </w:rPr>
  </w:style>
  <w:style w:type="character" w:customStyle="1" w:styleId="FranklinGothicBook">
    <w:name w:val="Основной текст + Franklin Gothic Book"/>
    <w:aliases w:val="12 pt"/>
    <w:rsid w:val="00390A59"/>
    <w:rPr>
      <w:rFonts w:ascii="Franklin Gothic Book" w:eastAsia="Franklin Gothic Book" w:hAnsi="Franklin Gothic Book" w:cs="Franklin Gothic Book" w:hint="default"/>
      <w:b w:val="0"/>
      <w:bCs w:val="0"/>
      <w:i w:val="0"/>
      <w:iCs w:val="0"/>
      <w:smallCaps w:val="0"/>
      <w:strike w:val="0"/>
      <w:dstrike w:val="0"/>
      <w:spacing w:val="0"/>
      <w:sz w:val="24"/>
      <w:szCs w:val="24"/>
      <w:u w:val="none"/>
      <w:effect w:val="none"/>
      <w:shd w:val="clear" w:color="auto" w:fill="FFFFFF"/>
    </w:rPr>
  </w:style>
  <w:style w:type="character" w:styleId="affd">
    <w:name w:val="Emphasis"/>
    <w:basedOn w:val="a1"/>
    <w:qFormat/>
    <w:rsid w:val="00390A59"/>
    <w:rPr>
      <w:i/>
      <w:iCs/>
    </w:rPr>
  </w:style>
  <w:style w:type="table" w:styleId="affe">
    <w:name w:val="Table Grid"/>
    <w:basedOn w:val="a2"/>
    <w:uiPriority w:val="59"/>
    <w:rsid w:val="00452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2"/>
    <w:next w:val="affe"/>
    <w:uiPriority w:val="59"/>
    <w:rsid w:val="00AB7D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fe"/>
    <w:uiPriority w:val="59"/>
    <w:rsid w:val="005A04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C327C"/>
    <w:rPr>
      <w:rFonts w:ascii="Calibri" w:eastAsia="Calibri" w:hAnsi="Calibri" w:cs="Times New Roman"/>
    </w:rPr>
  </w:style>
  <w:style w:type="paragraph" w:styleId="1">
    <w:name w:val="heading 1"/>
    <w:basedOn w:val="a0"/>
    <w:link w:val="10"/>
    <w:qFormat/>
    <w:rsid w:val="00390A5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2">
    <w:name w:val="heading 2"/>
    <w:basedOn w:val="a0"/>
    <w:next w:val="a0"/>
    <w:link w:val="20"/>
    <w:semiHidden/>
    <w:unhideWhenUsed/>
    <w:qFormat/>
    <w:rsid w:val="00390A59"/>
    <w:pPr>
      <w:keepNext/>
      <w:keepLines/>
      <w:spacing w:before="200" w:after="0"/>
      <w:outlineLvl w:val="1"/>
    </w:pPr>
    <w:rPr>
      <w:rFonts w:ascii="Cambria" w:eastAsia="Times New Roman" w:hAnsi="Cambria"/>
      <w:b/>
      <w:bCs/>
      <w:color w:val="4F81BD"/>
      <w:sz w:val="26"/>
      <w:szCs w:val="26"/>
      <w:lang w:val="x-none"/>
    </w:rPr>
  </w:style>
  <w:style w:type="paragraph" w:styleId="3">
    <w:name w:val="heading 3"/>
    <w:basedOn w:val="a0"/>
    <w:next w:val="a0"/>
    <w:link w:val="30"/>
    <w:semiHidden/>
    <w:unhideWhenUsed/>
    <w:qFormat/>
    <w:rsid w:val="00390A59"/>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basedOn w:val="a0"/>
    <w:next w:val="a0"/>
    <w:link w:val="40"/>
    <w:semiHidden/>
    <w:unhideWhenUsed/>
    <w:qFormat/>
    <w:rsid w:val="00390A59"/>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0"/>
    <w:next w:val="a0"/>
    <w:link w:val="50"/>
    <w:semiHidden/>
    <w:unhideWhenUsed/>
    <w:qFormat/>
    <w:rsid w:val="00390A59"/>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90A59"/>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semiHidden/>
    <w:rsid w:val="00390A59"/>
    <w:rPr>
      <w:rFonts w:ascii="Cambria" w:eastAsia="Times New Roman" w:hAnsi="Cambria" w:cs="Times New Roman"/>
      <w:b/>
      <w:bCs/>
      <w:color w:val="4F81BD"/>
      <w:sz w:val="26"/>
      <w:szCs w:val="26"/>
      <w:lang w:val="x-none"/>
    </w:rPr>
  </w:style>
  <w:style w:type="character" w:customStyle="1" w:styleId="30">
    <w:name w:val="Заголовок 3 Знак"/>
    <w:basedOn w:val="a1"/>
    <w:link w:val="3"/>
    <w:semiHidden/>
    <w:rsid w:val="00390A59"/>
    <w:rPr>
      <w:rFonts w:ascii="Arial" w:eastAsia="Times New Roman" w:hAnsi="Arial" w:cs="Times New Roman"/>
      <w:b/>
      <w:bCs/>
      <w:sz w:val="26"/>
      <w:szCs w:val="26"/>
      <w:lang w:val="x-none" w:eastAsia="x-none"/>
    </w:rPr>
  </w:style>
  <w:style w:type="character" w:customStyle="1" w:styleId="40">
    <w:name w:val="Заголовок 4 Знак"/>
    <w:basedOn w:val="a1"/>
    <w:link w:val="4"/>
    <w:semiHidden/>
    <w:rsid w:val="00390A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semiHidden/>
    <w:rsid w:val="00390A59"/>
    <w:rPr>
      <w:rFonts w:ascii="Times New Roman" w:eastAsia="Times New Roman" w:hAnsi="Times New Roman" w:cs="Times New Roman"/>
      <w:b/>
      <w:bCs/>
      <w:i/>
      <w:iCs/>
      <w:sz w:val="26"/>
      <w:szCs w:val="26"/>
      <w:lang w:val="x-none" w:eastAsia="x-none"/>
    </w:rPr>
  </w:style>
  <w:style w:type="character" w:styleId="a4">
    <w:name w:val="Hyperlink"/>
    <w:semiHidden/>
    <w:unhideWhenUsed/>
    <w:rsid w:val="00390A59"/>
    <w:rPr>
      <w:rFonts w:ascii="Times New Roman" w:hAnsi="Times New Roman" w:cs="Times New Roman" w:hint="default"/>
      <w:color w:val="0000FF"/>
      <w:u w:val="single"/>
    </w:rPr>
  </w:style>
  <w:style w:type="character" w:customStyle="1" w:styleId="HTML">
    <w:name w:val="Стандартный HTML Знак"/>
    <w:basedOn w:val="a1"/>
    <w:link w:val="HTML0"/>
    <w:semiHidden/>
    <w:rsid w:val="00390A59"/>
    <w:rPr>
      <w:rFonts w:ascii="Courier New" w:eastAsia="Lucida Sans Unicode" w:hAnsi="Courier New" w:cs="Times New Roman"/>
      <w:kern w:val="2"/>
      <w:sz w:val="24"/>
      <w:szCs w:val="24"/>
      <w:lang w:val="x-none"/>
    </w:rPr>
  </w:style>
  <w:style w:type="paragraph" w:styleId="HTML0">
    <w:name w:val="HTML Preformatted"/>
    <w:basedOn w:val="a0"/>
    <w:link w:val="HTML"/>
    <w:semiHidden/>
    <w:unhideWhenUsed/>
    <w:rsid w:val="00390A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Lucida Sans Unicode" w:hAnsi="Courier New"/>
      <w:kern w:val="2"/>
      <w:sz w:val="24"/>
      <w:szCs w:val="24"/>
      <w:lang w:val="x-none"/>
    </w:rPr>
  </w:style>
  <w:style w:type="paragraph" w:styleId="a5">
    <w:name w:val="Normal (Web)"/>
    <w:basedOn w:val="a0"/>
    <w:unhideWhenUsed/>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styleId="11">
    <w:name w:val="toc 1"/>
    <w:basedOn w:val="a0"/>
    <w:next w:val="a0"/>
    <w:autoRedefine/>
    <w:uiPriority w:val="99"/>
    <w:semiHidden/>
    <w:unhideWhenUsed/>
    <w:rsid w:val="00390A59"/>
    <w:pPr>
      <w:tabs>
        <w:tab w:val="left" w:pos="440"/>
        <w:tab w:val="right" w:leader="dot" w:pos="9627"/>
      </w:tabs>
      <w:spacing w:after="100"/>
      <w:jc w:val="both"/>
    </w:pPr>
  </w:style>
  <w:style w:type="paragraph" w:styleId="a6">
    <w:name w:val="footnote text"/>
    <w:basedOn w:val="a0"/>
    <w:link w:val="a7"/>
    <w:semiHidden/>
    <w:unhideWhenUsed/>
    <w:rsid w:val="00390A59"/>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1"/>
    <w:link w:val="a6"/>
    <w:semiHidden/>
    <w:rsid w:val="00390A59"/>
    <w:rPr>
      <w:rFonts w:ascii="Times New Roman" w:eastAsia="Times New Roman" w:hAnsi="Times New Roman" w:cs="Times New Roman"/>
      <w:sz w:val="20"/>
      <w:szCs w:val="20"/>
      <w:lang w:eastAsia="ru-RU"/>
    </w:rPr>
  </w:style>
  <w:style w:type="character" w:customStyle="1" w:styleId="a8">
    <w:name w:val="Верхний колонтитул Знак"/>
    <w:basedOn w:val="a1"/>
    <w:link w:val="a9"/>
    <w:uiPriority w:val="99"/>
    <w:rsid w:val="00390A59"/>
    <w:rPr>
      <w:rFonts w:ascii="Calibri" w:eastAsia="Calibri" w:hAnsi="Calibri" w:cs="Times New Roman"/>
      <w:lang w:val="x-none"/>
    </w:rPr>
  </w:style>
  <w:style w:type="paragraph" w:styleId="a9">
    <w:name w:val="header"/>
    <w:basedOn w:val="a0"/>
    <w:link w:val="a8"/>
    <w:uiPriority w:val="99"/>
    <w:unhideWhenUsed/>
    <w:rsid w:val="00390A59"/>
    <w:pPr>
      <w:tabs>
        <w:tab w:val="center" w:pos="4677"/>
        <w:tab w:val="right" w:pos="9355"/>
      </w:tabs>
      <w:spacing w:after="0" w:line="240" w:lineRule="auto"/>
    </w:pPr>
    <w:rPr>
      <w:lang w:val="x-none"/>
    </w:rPr>
  </w:style>
  <w:style w:type="character" w:customStyle="1" w:styleId="aa">
    <w:name w:val="Нижний колонтитул Знак"/>
    <w:basedOn w:val="a1"/>
    <w:link w:val="ab"/>
    <w:uiPriority w:val="99"/>
    <w:rsid w:val="00390A59"/>
    <w:rPr>
      <w:rFonts w:ascii="Calibri" w:eastAsia="Calibri" w:hAnsi="Calibri" w:cs="Times New Roman"/>
      <w:lang w:val="x-none"/>
    </w:rPr>
  </w:style>
  <w:style w:type="paragraph" w:styleId="ab">
    <w:name w:val="footer"/>
    <w:basedOn w:val="a0"/>
    <w:link w:val="aa"/>
    <w:uiPriority w:val="99"/>
    <w:unhideWhenUsed/>
    <w:rsid w:val="00390A59"/>
    <w:pPr>
      <w:tabs>
        <w:tab w:val="center" w:pos="4677"/>
        <w:tab w:val="right" w:pos="9355"/>
      </w:tabs>
      <w:spacing w:after="0" w:line="240" w:lineRule="auto"/>
    </w:pPr>
    <w:rPr>
      <w:lang w:val="x-none"/>
    </w:rPr>
  </w:style>
  <w:style w:type="character" w:customStyle="1" w:styleId="ac">
    <w:name w:val="Текст концевой сноски Знак"/>
    <w:basedOn w:val="a1"/>
    <w:link w:val="ad"/>
    <w:semiHidden/>
    <w:rsid w:val="00390A59"/>
    <w:rPr>
      <w:rFonts w:ascii="Times New Roman" w:eastAsia="Times New Roman" w:hAnsi="Times New Roman" w:cs="Times New Roman"/>
      <w:sz w:val="20"/>
      <w:szCs w:val="20"/>
      <w:lang w:eastAsia="ru-RU"/>
    </w:rPr>
  </w:style>
  <w:style w:type="paragraph" w:styleId="ad">
    <w:name w:val="endnote text"/>
    <w:basedOn w:val="a0"/>
    <w:link w:val="ac"/>
    <w:semiHidden/>
    <w:unhideWhenUsed/>
    <w:rsid w:val="00390A59"/>
    <w:pPr>
      <w:spacing w:after="0" w:line="240" w:lineRule="auto"/>
    </w:pPr>
    <w:rPr>
      <w:rFonts w:ascii="Times New Roman" w:eastAsia="Times New Roman" w:hAnsi="Times New Roman"/>
      <w:sz w:val="20"/>
      <w:szCs w:val="20"/>
      <w:lang w:eastAsia="ru-RU"/>
    </w:rPr>
  </w:style>
  <w:style w:type="paragraph" w:styleId="ae">
    <w:name w:val="Body Text"/>
    <w:basedOn w:val="a0"/>
    <w:link w:val="af"/>
    <w:semiHidden/>
    <w:unhideWhenUsed/>
    <w:rsid w:val="00390A59"/>
    <w:pPr>
      <w:spacing w:after="120" w:line="240" w:lineRule="auto"/>
    </w:pPr>
    <w:rPr>
      <w:rFonts w:ascii="Times New Roman" w:eastAsia="Times New Roman" w:hAnsi="Times New Roman"/>
      <w:sz w:val="24"/>
      <w:szCs w:val="24"/>
      <w:lang w:val="x-none" w:eastAsia="x-none"/>
    </w:rPr>
  </w:style>
  <w:style w:type="character" w:customStyle="1" w:styleId="af">
    <w:name w:val="Основной текст Знак"/>
    <w:basedOn w:val="a1"/>
    <w:link w:val="ae"/>
    <w:semiHidden/>
    <w:rsid w:val="00390A59"/>
    <w:rPr>
      <w:rFonts w:ascii="Times New Roman" w:eastAsia="Times New Roman" w:hAnsi="Times New Roman" w:cs="Times New Roman"/>
      <w:sz w:val="24"/>
      <w:szCs w:val="24"/>
      <w:lang w:val="x-none" w:eastAsia="x-none"/>
    </w:rPr>
  </w:style>
  <w:style w:type="paragraph" w:styleId="af0">
    <w:name w:val="List"/>
    <w:basedOn w:val="ae"/>
    <w:semiHidden/>
    <w:unhideWhenUsed/>
    <w:rsid w:val="00390A59"/>
    <w:pPr>
      <w:widowControl w:val="0"/>
      <w:suppressAutoHyphens/>
    </w:pPr>
    <w:rPr>
      <w:rFonts w:eastAsia="Lucida Sans Unicode" w:cs="Tahoma"/>
      <w:kern w:val="2"/>
      <w:lang w:val="ru-RU" w:eastAsia="ru-RU"/>
    </w:rPr>
  </w:style>
  <w:style w:type="paragraph" w:styleId="af1">
    <w:name w:val="Title"/>
    <w:basedOn w:val="a0"/>
    <w:next w:val="a0"/>
    <w:link w:val="af2"/>
    <w:qFormat/>
    <w:rsid w:val="00390A59"/>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2">
    <w:name w:val="Название Знак"/>
    <w:basedOn w:val="a1"/>
    <w:link w:val="af1"/>
    <w:rsid w:val="00390A59"/>
    <w:rPr>
      <w:rFonts w:ascii="Cambria" w:eastAsia="Times New Roman" w:hAnsi="Cambria" w:cs="Times New Roman"/>
      <w:b/>
      <w:bCs/>
      <w:kern w:val="28"/>
      <w:sz w:val="32"/>
      <w:szCs w:val="32"/>
      <w:lang w:val="x-none" w:eastAsia="x-none"/>
    </w:rPr>
  </w:style>
  <w:style w:type="paragraph" w:styleId="af3">
    <w:name w:val="Body Text Indent"/>
    <w:basedOn w:val="a0"/>
    <w:link w:val="af4"/>
    <w:unhideWhenUsed/>
    <w:rsid w:val="00390A59"/>
    <w:pPr>
      <w:spacing w:after="0" w:line="240" w:lineRule="auto"/>
      <w:ind w:firstLine="1260"/>
      <w:jc w:val="both"/>
    </w:pPr>
    <w:rPr>
      <w:rFonts w:ascii="Times New Roman" w:eastAsia="Times New Roman" w:hAnsi="Times New Roman"/>
      <w:sz w:val="28"/>
      <w:szCs w:val="24"/>
      <w:lang w:val="x-none" w:eastAsia="x-none"/>
    </w:rPr>
  </w:style>
  <w:style w:type="character" w:customStyle="1" w:styleId="af4">
    <w:name w:val="Основной текст с отступом Знак"/>
    <w:basedOn w:val="a1"/>
    <w:link w:val="af3"/>
    <w:rsid w:val="00390A59"/>
    <w:rPr>
      <w:rFonts w:ascii="Times New Roman" w:eastAsia="Times New Roman" w:hAnsi="Times New Roman" w:cs="Times New Roman"/>
      <w:sz w:val="28"/>
      <w:szCs w:val="24"/>
      <w:lang w:val="x-none" w:eastAsia="x-none"/>
    </w:rPr>
  </w:style>
  <w:style w:type="character" w:customStyle="1" w:styleId="21">
    <w:name w:val="Основной текст 2 Знак"/>
    <w:basedOn w:val="a1"/>
    <w:link w:val="22"/>
    <w:semiHidden/>
    <w:rsid w:val="00390A59"/>
    <w:rPr>
      <w:rFonts w:ascii="Times New Roman" w:eastAsia="Times New Roman" w:hAnsi="Times New Roman" w:cs="Times New Roman"/>
      <w:sz w:val="24"/>
      <w:szCs w:val="24"/>
      <w:lang w:val="x-none" w:eastAsia="x-none"/>
    </w:rPr>
  </w:style>
  <w:style w:type="paragraph" w:styleId="22">
    <w:name w:val="Body Text 2"/>
    <w:basedOn w:val="a0"/>
    <w:link w:val="21"/>
    <w:semiHidden/>
    <w:unhideWhenUsed/>
    <w:rsid w:val="00390A59"/>
    <w:pPr>
      <w:spacing w:after="120" w:line="480" w:lineRule="auto"/>
    </w:pPr>
    <w:rPr>
      <w:rFonts w:ascii="Times New Roman" w:eastAsia="Times New Roman" w:hAnsi="Times New Roman"/>
      <w:sz w:val="24"/>
      <w:szCs w:val="24"/>
      <w:lang w:val="x-none" w:eastAsia="x-none"/>
    </w:rPr>
  </w:style>
  <w:style w:type="character" w:customStyle="1" w:styleId="31">
    <w:name w:val="Основной текст 3 Знак"/>
    <w:basedOn w:val="a1"/>
    <w:link w:val="32"/>
    <w:semiHidden/>
    <w:rsid w:val="00390A59"/>
    <w:rPr>
      <w:rFonts w:ascii="Times New Roman" w:eastAsia="Times New Roman" w:hAnsi="Times New Roman" w:cs="Times New Roman"/>
      <w:sz w:val="16"/>
      <w:szCs w:val="16"/>
      <w:lang w:val="x-none" w:eastAsia="x-none"/>
    </w:rPr>
  </w:style>
  <w:style w:type="paragraph" w:styleId="32">
    <w:name w:val="Body Text 3"/>
    <w:basedOn w:val="a0"/>
    <w:link w:val="31"/>
    <w:semiHidden/>
    <w:unhideWhenUsed/>
    <w:rsid w:val="00390A59"/>
    <w:pPr>
      <w:spacing w:after="120" w:line="240" w:lineRule="auto"/>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4"/>
    <w:semiHidden/>
    <w:rsid w:val="00390A59"/>
    <w:rPr>
      <w:rFonts w:ascii="Times New Roman" w:eastAsia="Times New Roman" w:hAnsi="Times New Roman" w:cs="Times New Roman"/>
      <w:sz w:val="16"/>
      <w:szCs w:val="16"/>
      <w:lang w:val="x-none" w:eastAsia="x-none"/>
    </w:rPr>
  </w:style>
  <w:style w:type="paragraph" w:styleId="34">
    <w:name w:val="Body Text Indent 3"/>
    <w:basedOn w:val="a0"/>
    <w:link w:val="33"/>
    <w:semiHidden/>
    <w:unhideWhenUsed/>
    <w:rsid w:val="00390A59"/>
    <w:pPr>
      <w:spacing w:after="120" w:line="240" w:lineRule="auto"/>
      <w:ind w:left="283"/>
    </w:pPr>
    <w:rPr>
      <w:rFonts w:ascii="Times New Roman" w:eastAsia="Times New Roman" w:hAnsi="Times New Roman"/>
      <w:sz w:val="16"/>
      <w:szCs w:val="16"/>
      <w:lang w:val="x-none" w:eastAsia="x-none"/>
    </w:rPr>
  </w:style>
  <w:style w:type="character" w:customStyle="1" w:styleId="af5">
    <w:name w:val="Схема документа Знак"/>
    <w:basedOn w:val="a1"/>
    <w:link w:val="af6"/>
    <w:semiHidden/>
    <w:rsid w:val="00390A59"/>
    <w:rPr>
      <w:rFonts w:ascii="Tahoma" w:eastAsia="Times New Roman" w:hAnsi="Tahoma" w:cs="Times New Roman"/>
      <w:sz w:val="20"/>
      <w:szCs w:val="20"/>
      <w:shd w:val="clear" w:color="auto" w:fill="000080"/>
      <w:lang w:val="x-none" w:eastAsia="x-none"/>
    </w:rPr>
  </w:style>
  <w:style w:type="paragraph" w:styleId="af6">
    <w:name w:val="Document Map"/>
    <w:basedOn w:val="a0"/>
    <w:link w:val="af5"/>
    <w:semiHidden/>
    <w:unhideWhenUsed/>
    <w:rsid w:val="00390A59"/>
    <w:pPr>
      <w:shd w:val="clear" w:color="auto" w:fill="000080"/>
      <w:spacing w:after="0" w:line="240" w:lineRule="auto"/>
    </w:pPr>
    <w:rPr>
      <w:rFonts w:ascii="Tahoma" w:eastAsia="Times New Roman" w:hAnsi="Tahoma"/>
      <w:sz w:val="20"/>
      <w:szCs w:val="20"/>
      <w:lang w:val="x-none" w:eastAsia="x-none"/>
    </w:rPr>
  </w:style>
  <w:style w:type="character" w:customStyle="1" w:styleId="af7">
    <w:name w:val="Текст выноски Знак"/>
    <w:basedOn w:val="a1"/>
    <w:link w:val="af8"/>
    <w:semiHidden/>
    <w:rsid w:val="00390A59"/>
    <w:rPr>
      <w:rFonts w:ascii="Tahoma" w:eastAsia="Calibri" w:hAnsi="Tahoma" w:cs="Times New Roman"/>
      <w:sz w:val="16"/>
      <w:szCs w:val="16"/>
      <w:lang w:val="x-none"/>
    </w:rPr>
  </w:style>
  <w:style w:type="paragraph" w:styleId="af8">
    <w:name w:val="Balloon Text"/>
    <w:basedOn w:val="a0"/>
    <w:link w:val="af7"/>
    <w:semiHidden/>
    <w:unhideWhenUsed/>
    <w:rsid w:val="00390A59"/>
    <w:pPr>
      <w:spacing w:after="0" w:line="240" w:lineRule="auto"/>
    </w:pPr>
    <w:rPr>
      <w:rFonts w:ascii="Tahoma" w:hAnsi="Tahoma"/>
      <w:sz w:val="16"/>
      <w:szCs w:val="16"/>
      <w:lang w:val="x-none"/>
    </w:rPr>
  </w:style>
  <w:style w:type="character" w:customStyle="1" w:styleId="af9">
    <w:name w:val="Без интервала Знак"/>
    <w:link w:val="afa"/>
    <w:uiPriority w:val="1"/>
    <w:locked/>
    <w:rsid w:val="00390A59"/>
    <w:rPr>
      <w:rFonts w:ascii="Calibri" w:eastAsia="Calibri" w:hAnsi="Calibri" w:cs="Calibri"/>
    </w:rPr>
  </w:style>
  <w:style w:type="paragraph" w:styleId="afa">
    <w:name w:val="No Spacing"/>
    <w:link w:val="af9"/>
    <w:uiPriority w:val="1"/>
    <w:qFormat/>
    <w:rsid w:val="00390A59"/>
    <w:pPr>
      <w:spacing w:after="0" w:line="240" w:lineRule="auto"/>
    </w:pPr>
    <w:rPr>
      <w:rFonts w:ascii="Calibri" w:eastAsia="Calibri" w:hAnsi="Calibri" w:cs="Calibri"/>
    </w:rPr>
  </w:style>
  <w:style w:type="paragraph" w:styleId="afb">
    <w:name w:val="List Paragraph"/>
    <w:basedOn w:val="a0"/>
    <w:qFormat/>
    <w:rsid w:val="00390A59"/>
    <w:pPr>
      <w:spacing w:line="240" w:lineRule="auto"/>
      <w:ind w:left="720"/>
      <w:contextualSpacing/>
    </w:pPr>
    <w:rPr>
      <w:rFonts w:ascii="Times New Roman" w:hAnsi="Times New Roman"/>
      <w:sz w:val="28"/>
      <w:szCs w:val="28"/>
    </w:rPr>
  </w:style>
  <w:style w:type="paragraph" w:customStyle="1" w:styleId="msonormalcxspmiddle">
    <w:name w:val="msonormalcxspmiddle"/>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390A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0"/>
    <w:uiPriority w:val="99"/>
    <w:rsid w:val="00390A5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7">
    <w:name w:val="Style77"/>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
    <w:name w:val="Style5"/>
    <w:basedOn w:val="a0"/>
    <w:uiPriority w:val="99"/>
    <w:rsid w:val="00390A5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24">
    <w:name w:val="Style24"/>
    <w:basedOn w:val="a0"/>
    <w:uiPriority w:val="99"/>
    <w:rsid w:val="00390A5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12">
    <w:name w:val="Абзац списка1"/>
    <w:basedOn w:val="a0"/>
    <w:qFormat/>
    <w:rsid w:val="00390A59"/>
    <w:pPr>
      <w:spacing w:line="240" w:lineRule="auto"/>
      <w:ind w:left="720"/>
    </w:pPr>
    <w:rPr>
      <w:rFonts w:ascii="Times New Roman" w:eastAsia="Times New Roman" w:hAnsi="Times New Roman"/>
      <w:sz w:val="28"/>
      <w:szCs w:val="28"/>
    </w:rPr>
  </w:style>
  <w:style w:type="paragraph" w:customStyle="1" w:styleId="Style29">
    <w:name w:val="Style29"/>
    <w:basedOn w:val="a0"/>
    <w:rsid w:val="00390A59"/>
    <w:pPr>
      <w:widowControl w:val="0"/>
      <w:autoSpaceDE w:val="0"/>
      <w:autoSpaceDN w:val="0"/>
      <w:adjustRightInd w:val="0"/>
      <w:spacing w:after="0" w:line="259" w:lineRule="exact"/>
      <w:ind w:firstLine="355"/>
      <w:jc w:val="both"/>
    </w:pPr>
    <w:rPr>
      <w:rFonts w:ascii="Times New Roman" w:eastAsia="Times New Roman" w:hAnsi="Times New Roman"/>
      <w:sz w:val="24"/>
      <w:szCs w:val="24"/>
      <w:lang w:eastAsia="ru-RU"/>
    </w:rPr>
  </w:style>
  <w:style w:type="paragraph" w:customStyle="1" w:styleId="Style37">
    <w:name w:val="Style37"/>
    <w:basedOn w:val="a0"/>
    <w:uiPriority w:val="99"/>
    <w:rsid w:val="00390A59"/>
    <w:pPr>
      <w:widowControl w:val="0"/>
      <w:autoSpaceDE w:val="0"/>
      <w:autoSpaceDN w:val="0"/>
      <w:adjustRightInd w:val="0"/>
      <w:spacing w:after="0" w:line="259" w:lineRule="exact"/>
      <w:ind w:firstLine="346"/>
      <w:jc w:val="both"/>
    </w:pPr>
    <w:rPr>
      <w:rFonts w:ascii="Times New Roman" w:eastAsia="Times New Roman" w:hAnsi="Times New Roman"/>
      <w:sz w:val="24"/>
      <w:szCs w:val="24"/>
      <w:lang w:eastAsia="ru-RU"/>
    </w:rPr>
  </w:style>
  <w:style w:type="paragraph" w:customStyle="1" w:styleId="afc">
    <w:name w:val="Знак"/>
    <w:basedOn w:val="a0"/>
    <w:rsid w:val="00390A59"/>
    <w:pPr>
      <w:spacing w:after="160" w:line="240" w:lineRule="exact"/>
    </w:pPr>
    <w:rPr>
      <w:rFonts w:ascii="Verdana" w:eastAsia="Times New Roman" w:hAnsi="Verdana" w:cs="Verdana"/>
      <w:sz w:val="20"/>
      <w:szCs w:val="20"/>
      <w:lang w:val="en-US"/>
    </w:rPr>
  </w:style>
  <w:style w:type="paragraph" w:customStyle="1" w:styleId="bodytextindent3">
    <w:name w:val="bodytextindent3"/>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Основной текст_"/>
    <w:link w:val="13"/>
    <w:locked/>
    <w:rsid w:val="00390A59"/>
    <w:rPr>
      <w:sz w:val="23"/>
      <w:szCs w:val="23"/>
      <w:shd w:val="clear" w:color="auto" w:fill="FFFFFF"/>
    </w:rPr>
  </w:style>
  <w:style w:type="paragraph" w:customStyle="1" w:styleId="13">
    <w:name w:val="Основной текст1"/>
    <w:basedOn w:val="a0"/>
    <w:link w:val="afd"/>
    <w:rsid w:val="00390A59"/>
    <w:pPr>
      <w:shd w:val="clear" w:color="auto" w:fill="FFFFFF"/>
      <w:spacing w:before="120" w:after="0" w:line="302" w:lineRule="exact"/>
      <w:ind w:firstLine="400"/>
      <w:jc w:val="both"/>
    </w:pPr>
    <w:rPr>
      <w:rFonts w:asciiTheme="minorHAnsi" w:eastAsiaTheme="minorHAnsi" w:hAnsiTheme="minorHAnsi" w:cstheme="minorBidi"/>
      <w:sz w:val="23"/>
      <w:szCs w:val="23"/>
    </w:rPr>
  </w:style>
  <w:style w:type="character" w:customStyle="1" w:styleId="23">
    <w:name w:val="Основной текст (2)_"/>
    <w:link w:val="24"/>
    <w:locked/>
    <w:rsid w:val="00390A59"/>
    <w:rPr>
      <w:rFonts w:ascii="Arial" w:eastAsia="Arial" w:hAnsi="Arial" w:cs="Arial"/>
      <w:sz w:val="23"/>
      <w:szCs w:val="23"/>
      <w:shd w:val="clear" w:color="auto" w:fill="FFFFFF"/>
    </w:rPr>
  </w:style>
  <w:style w:type="paragraph" w:customStyle="1" w:styleId="24">
    <w:name w:val="Основной текст (2)"/>
    <w:basedOn w:val="a0"/>
    <w:link w:val="23"/>
    <w:rsid w:val="00390A59"/>
    <w:pPr>
      <w:shd w:val="clear" w:color="auto" w:fill="FFFFFF"/>
      <w:spacing w:after="0" w:line="298" w:lineRule="exact"/>
    </w:pPr>
    <w:rPr>
      <w:rFonts w:ascii="Arial" w:eastAsia="Arial" w:hAnsi="Arial" w:cs="Arial"/>
      <w:sz w:val="23"/>
      <w:szCs w:val="23"/>
    </w:rPr>
  </w:style>
  <w:style w:type="character" w:customStyle="1" w:styleId="14">
    <w:name w:val="Заголовок №1_"/>
    <w:link w:val="15"/>
    <w:locked/>
    <w:rsid w:val="00390A59"/>
    <w:rPr>
      <w:rFonts w:ascii="Arial" w:eastAsia="Arial" w:hAnsi="Arial" w:cs="Arial"/>
      <w:sz w:val="23"/>
      <w:szCs w:val="23"/>
      <w:shd w:val="clear" w:color="auto" w:fill="FFFFFF"/>
    </w:rPr>
  </w:style>
  <w:style w:type="paragraph" w:customStyle="1" w:styleId="15">
    <w:name w:val="Заголовок №1"/>
    <w:basedOn w:val="a0"/>
    <w:link w:val="14"/>
    <w:rsid w:val="00390A59"/>
    <w:pPr>
      <w:shd w:val="clear" w:color="auto" w:fill="FFFFFF"/>
      <w:spacing w:after="0" w:line="274" w:lineRule="exact"/>
      <w:outlineLvl w:val="0"/>
    </w:pPr>
    <w:rPr>
      <w:rFonts w:ascii="Arial" w:eastAsia="Arial" w:hAnsi="Arial" w:cs="Arial"/>
      <w:sz w:val="23"/>
      <w:szCs w:val="23"/>
    </w:rPr>
  </w:style>
  <w:style w:type="character" w:customStyle="1" w:styleId="35">
    <w:name w:val="Основной текст (3)_"/>
    <w:link w:val="36"/>
    <w:locked/>
    <w:rsid w:val="00390A59"/>
    <w:rPr>
      <w:rFonts w:ascii="Arial" w:eastAsia="Arial" w:hAnsi="Arial" w:cs="Arial"/>
      <w:sz w:val="23"/>
      <w:szCs w:val="23"/>
      <w:shd w:val="clear" w:color="auto" w:fill="FFFFFF"/>
    </w:rPr>
  </w:style>
  <w:style w:type="paragraph" w:customStyle="1" w:styleId="36">
    <w:name w:val="Основной текст (3)"/>
    <w:basedOn w:val="a0"/>
    <w:link w:val="35"/>
    <w:rsid w:val="00390A59"/>
    <w:pPr>
      <w:shd w:val="clear" w:color="auto" w:fill="FFFFFF"/>
      <w:spacing w:after="0" w:line="274" w:lineRule="exact"/>
    </w:pPr>
    <w:rPr>
      <w:rFonts w:ascii="Arial" w:eastAsia="Arial" w:hAnsi="Arial" w:cs="Arial"/>
      <w:sz w:val="23"/>
      <w:szCs w:val="23"/>
    </w:rPr>
  </w:style>
  <w:style w:type="paragraph" w:customStyle="1" w:styleId="afe">
    <w:name w:val="Новый"/>
    <w:basedOn w:val="a0"/>
    <w:rsid w:val="00390A59"/>
    <w:pPr>
      <w:spacing w:after="0" w:line="360" w:lineRule="auto"/>
      <w:ind w:firstLine="454"/>
      <w:jc w:val="both"/>
    </w:pPr>
    <w:rPr>
      <w:rFonts w:ascii="Times New Roman" w:eastAsia="Times New Roman" w:hAnsi="Times New Roman"/>
      <w:sz w:val="28"/>
      <w:szCs w:val="24"/>
      <w:lang w:eastAsia="ru-RU"/>
    </w:rPr>
  </w:style>
  <w:style w:type="paragraph" w:customStyle="1" w:styleId="Style25">
    <w:name w:val="Style25"/>
    <w:basedOn w:val="a0"/>
    <w:rsid w:val="00390A59"/>
    <w:pPr>
      <w:widowControl w:val="0"/>
      <w:suppressAutoHyphens/>
      <w:autoSpaceDE w:val="0"/>
      <w:spacing w:after="0" w:line="202" w:lineRule="exact"/>
      <w:jc w:val="center"/>
    </w:pPr>
    <w:rPr>
      <w:rFonts w:ascii="Tahoma" w:eastAsia="Times New Roman" w:hAnsi="Tahoma" w:cs="Tahoma"/>
      <w:kern w:val="2"/>
      <w:sz w:val="24"/>
      <w:szCs w:val="24"/>
      <w:lang w:eastAsia="ru-RU"/>
    </w:rPr>
  </w:style>
  <w:style w:type="paragraph" w:customStyle="1" w:styleId="Style26">
    <w:name w:val="Style26"/>
    <w:basedOn w:val="a0"/>
    <w:rsid w:val="00390A59"/>
    <w:pPr>
      <w:widowControl w:val="0"/>
      <w:suppressAutoHyphens/>
      <w:autoSpaceDE w:val="0"/>
      <w:spacing w:after="0" w:line="240" w:lineRule="auto"/>
    </w:pPr>
    <w:rPr>
      <w:rFonts w:ascii="Tahoma" w:eastAsia="Times New Roman" w:hAnsi="Tahoma" w:cs="Tahoma"/>
      <w:kern w:val="2"/>
      <w:sz w:val="24"/>
      <w:szCs w:val="24"/>
      <w:lang w:eastAsia="ru-RU"/>
    </w:rPr>
  </w:style>
  <w:style w:type="paragraph" w:customStyle="1" w:styleId="Style45">
    <w:name w:val="Style45"/>
    <w:basedOn w:val="a0"/>
    <w:uiPriority w:val="99"/>
    <w:rsid w:val="00390A59"/>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54">
    <w:name w:val="Style54"/>
    <w:basedOn w:val="a0"/>
    <w:uiPriority w:val="99"/>
    <w:rsid w:val="00390A59"/>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uiPriority w:val="99"/>
    <w:rsid w:val="00390A5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0"/>
    <w:uiPriority w:val="99"/>
    <w:rsid w:val="00390A59"/>
    <w:pPr>
      <w:widowControl w:val="0"/>
      <w:suppressAutoHyphens/>
      <w:autoSpaceDE w:val="0"/>
      <w:spacing w:after="0" w:line="240" w:lineRule="auto"/>
    </w:pPr>
    <w:rPr>
      <w:rFonts w:ascii="Tahoma" w:eastAsia="Times New Roman" w:hAnsi="Tahoma" w:cs="Tahoma"/>
      <w:kern w:val="2"/>
      <w:sz w:val="24"/>
      <w:szCs w:val="24"/>
      <w:lang w:eastAsia="ru-RU"/>
    </w:rPr>
  </w:style>
  <w:style w:type="paragraph" w:customStyle="1" w:styleId="Style117">
    <w:name w:val="Style117"/>
    <w:basedOn w:val="a0"/>
    <w:uiPriority w:val="99"/>
    <w:rsid w:val="00390A59"/>
    <w:pPr>
      <w:widowControl w:val="0"/>
      <w:autoSpaceDE w:val="0"/>
      <w:spacing w:after="0" w:line="262" w:lineRule="exact"/>
      <w:jc w:val="both"/>
    </w:pPr>
    <w:rPr>
      <w:rFonts w:ascii="Tahoma" w:eastAsia="Times New Roman" w:hAnsi="Tahoma" w:cs="Tahoma"/>
      <w:kern w:val="2"/>
      <w:sz w:val="24"/>
      <w:szCs w:val="24"/>
      <w:lang w:eastAsia="ar-SA"/>
    </w:rPr>
  </w:style>
  <w:style w:type="paragraph" w:customStyle="1" w:styleId="Style17">
    <w:name w:val="Style17"/>
    <w:basedOn w:val="a0"/>
    <w:uiPriority w:val="99"/>
    <w:rsid w:val="00390A59"/>
    <w:pPr>
      <w:widowControl w:val="0"/>
      <w:suppressAutoHyphens/>
      <w:autoSpaceDE w:val="0"/>
      <w:spacing w:after="0" w:line="240" w:lineRule="auto"/>
    </w:pPr>
    <w:rPr>
      <w:rFonts w:ascii="Tahoma" w:eastAsia="Times New Roman" w:hAnsi="Tahoma" w:cs="Tahoma"/>
      <w:kern w:val="2"/>
      <w:sz w:val="24"/>
      <w:szCs w:val="24"/>
      <w:lang w:eastAsia="ar-SA"/>
    </w:rPr>
  </w:style>
  <w:style w:type="paragraph" w:customStyle="1" w:styleId="Style128">
    <w:name w:val="Style128"/>
    <w:basedOn w:val="a0"/>
    <w:uiPriority w:val="99"/>
    <w:rsid w:val="00390A5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0"/>
    <w:uiPriority w:val="99"/>
    <w:rsid w:val="00390A5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84">
    <w:name w:val="Style184"/>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msonormalcxspmiddlecxspmiddle">
    <w:name w:val="msonormalcxspmiddlecxspmiddle"/>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0"/>
    <w:rsid w:val="00390A5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Знак Знак Знак Знак"/>
    <w:basedOn w:val="a0"/>
    <w:rsid w:val="00390A59"/>
    <w:pPr>
      <w:spacing w:after="160" w:line="240" w:lineRule="exact"/>
    </w:pPr>
    <w:rPr>
      <w:rFonts w:ascii="Verdana" w:eastAsia="Times New Roman" w:hAnsi="Verdana"/>
      <w:sz w:val="20"/>
      <w:szCs w:val="20"/>
      <w:lang w:val="en-US"/>
    </w:rPr>
  </w:style>
  <w:style w:type="paragraph" w:customStyle="1" w:styleId="western">
    <w:name w:val="western"/>
    <w:basedOn w:val="a0"/>
    <w:rsid w:val="00390A59"/>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cjk">
    <w:name w:val="cjk"/>
    <w:basedOn w:val="a0"/>
    <w:rsid w:val="00390A59"/>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ctl">
    <w:name w:val="ctl"/>
    <w:basedOn w:val="a0"/>
    <w:rsid w:val="00390A59"/>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Style2">
    <w:name w:val="Style2"/>
    <w:basedOn w:val="a0"/>
    <w:rsid w:val="00390A5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90">
    <w:name w:val="Style90"/>
    <w:basedOn w:val="a0"/>
    <w:uiPriority w:val="99"/>
    <w:rsid w:val="00390A5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25">
    <w:name w:val="Стиль2"/>
    <w:basedOn w:val="a0"/>
    <w:rsid w:val="00390A59"/>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Style103">
    <w:name w:val="Style103"/>
    <w:basedOn w:val="a0"/>
    <w:rsid w:val="00390A5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a">
    <w:name w:val="Знак Знак"/>
    <w:basedOn w:val="a0"/>
    <w:rsid w:val="00390A59"/>
    <w:pPr>
      <w:numPr>
        <w:numId w:val="1"/>
      </w:numPr>
      <w:spacing w:after="160" w:line="240" w:lineRule="exact"/>
      <w:ind w:left="0" w:firstLine="0"/>
    </w:pPr>
    <w:rPr>
      <w:rFonts w:ascii="Verdana" w:eastAsia="Times New Roman" w:hAnsi="Verdana"/>
      <w:sz w:val="20"/>
      <w:szCs w:val="24"/>
      <w:lang w:val="en-US"/>
    </w:rPr>
  </w:style>
  <w:style w:type="character" w:customStyle="1" w:styleId="100">
    <w:name w:val="Основной текст (10)"/>
    <w:link w:val="101"/>
    <w:locked/>
    <w:rsid w:val="00390A59"/>
    <w:rPr>
      <w:b/>
      <w:bCs/>
      <w:sz w:val="24"/>
      <w:szCs w:val="24"/>
      <w:shd w:val="clear" w:color="auto" w:fill="FFFFFF"/>
    </w:rPr>
  </w:style>
  <w:style w:type="paragraph" w:customStyle="1" w:styleId="101">
    <w:name w:val="Основной текст (10)1"/>
    <w:basedOn w:val="a0"/>
    <w:link w:val="100"/>
    <w:rsid w:val="00390A59"/>
    <w:pPr>
      <w:shd w:val="clear" w:color="auto" w:fill="FFFFFF"/>
      <w:spacing w:after="0" w:line="274" w:lineRule="exact"/>
    </w:pPr>
    <w:rPr>
      <w:rFonts w:asciiTheme="minorHAnsi" w:eastAsiaTheme="minorHAnsi" w:hAnsiTheme="minorHAnsi" w:cstheme="minorBidi"/>
      <w:b/>
      <w:bCs/>
      <w:sz w:val="24"/>
      <w:szCs w:val="24"/>
    </w:rPr>
  </w:style>
  <w:style w:type="character" w:customStyle="1" w:styleId="41">
    <w:name w:val="Основной текст (4)"/>
    <w:link w:val="410"/>
    <w:locked/>
    <w:rsid w:val="00390A59"/>
    <w:rPr>
      <w:i/>
      <w:iCs/>
      <w:sz w:val="24"/>
      <w:szCs w:val="24"/>
      <w:shd w:val="clear" w:color="auto" w:fill="FFFFFF"/>
    </w:rPr>
  </w:style>
  <w:style w:type="paragraph" w:customStyle="1" w:styleId="410">
    <w:name w:val="Основной текст (4)1"/>
    <w:basedOn w:val="a0"/>
    <w:link w:val="41"/>
    <w:rsid w:val="00390A59"/>
    <w:pPr>
      <w:shd w:val="clear" w:color="auto" w:fill="FFFFFF"/>
      <w:spacing w:after="0" w:line="288" w:lineRule="exact"/>
    </w:pPr>
    <w:rPr>
      <w:rFonts w:asciiTheme="minorHAnsi" w:eastAsiaTheme="minorHAnsi" w:hAnsiTheme="minorHAnsi" w:cstheme="minorBidi"/>
      <w:i/>
      <w:iCs/>
      <w:sz w:val="24"/>
      <w:szCs w:val="24"/>
    </w:rPr>
  </w:style>
  <w:style w:type="character" w:customStyle="1" w:styleId="51">
    <w:name w:val="Основной текст (5)"/>
    <w:link w:val="510"/>
    <w:locked/>
    <w:rsid w:val="00390A59"/>
    <w:rPr>
      <w:sz w:val="24"/>
      <w:szCs w:val="24"/>
      <w:shd w:val="clear" w:color="auto" w:fill="FFFFFF"/>
    </w:rPr>
  </w:style>
  <w:style w:type="paragraph" w:customStyle="1" w:styleId="510">
    <w:name w:val="Основной текст (5)1"/>
    <w:basedOn w:val="a0"/>
    <w:link w:val="51"/>
    <w:rsid w:val="00390A59"/>
    <w:pPr>
      <w:shd w:val="clear" w:color="auto" w:fill="FFFFFF"/>
      <w:spacing w:after="0" w:line="274" w:lineRule="exact"/>
    </w:pPr>
    <w:rPr>
      <w:rFonts w:asciiTheme="minorHAnsi" w:eastAsiaTheme="minorHAnsi" w:hAnsiTheme="minorHAnsi" w:cstheme="minorBidi"/>
      <w:sz w:val="24"/>
      <w:szCs w:val="24"/>
    </w:rPr>
  </w:style>
  <w:style w:type="paragraph" w:customStyle="1" w:styleId="310">
    <w:name w:val="Основной текст (3)1"/>
    <w:basedOn w:val="a0"/>
    <w:rsid w:val="00390A59"/>
    <w:pPr>
      <w:shd w:val="clear" w:color="auto" w:fill="FFFFFF"/>
      <w:spacing w:before="120" w:after="120" w:line="240" w:lineRule="atLeast"/>
    </w:pPr>
    <w:rPr>
      <w:b/>
      <w:bCs/>
      <w:i/>
      <w:iCs/>
      <w:sz w:val="24"/>
      <w:szCs w:val="24"/>
    </w:rPr>
  </w:style>
  <w:style w:type="paragraph" w:customStyle="1" w:styleId="110">
    <w:name w:val="Заголовок №11"/>
    <w:basedOn w:val="a0"/>
    <w:rsid w:val="00390A59"/>
    <w:pPr>
      <w:shd w:val="clear" w:color="auto" w:fill="FFFFFF"/>
      <w:spacing w:after="0" w:line="278" w:lineRule="exact"/>
      <w:ind w:firstLine="360"/>
      <w:jc w:val="both"/>
      <w:outlineLvl w:val="0"/>
    </w:pPr>
    <w:rPr>
      <w:b/>
      <w:bCs/>
      <w:sz w:val="24"/>
      <w:szCs w:val="24"/>
    </w:rPr>
  </w:style>
  <w:style w:type="character" w:customStyle="1" w:styleId="42">
    <w:name w:val="Подпись к таблице (4)"/>
    <w:link w:val="411"/>
    <w:locked/>
    <w:rsid w:val="00390A59"/>
    <w:rPr>
      <w:b/>
      <w:bCs/>
      <w:sz w:val="24"/>
      <w:szCs w:val="24"/>
      <w:shd w:val="clear" w:color="auto" w:fill="FFFFFF"/>
    </w:rPr>
  </w:style>
  <w:style w:type="paragraph" w:customStyle="1" w:styleId="411">
    <w:name w:val="Подпись к таблице (4)1"/>
    <w:basedOn w:val="a0"/>
    <w:link w:val="42"/>
    <w:rsid w:val="00390A59"/>
    <w:pPr>
      <w:shd w:val="clear" w:color="auto" w:fill="FFFFFF"/>
      <w:spacing w:before="120" w:after="0" w:line="240" w:lineRule="atLeast"/>
    </w:pPr>
    <w:rPr>
      <w:rFonts w:asciiTheme="minorHAnsi" w:eastAsiaTheme="minorHAnsi" w:hAnsiTheme="minorHAnsi" w:cstheme="minorBidi"/>
      <w:b/>
      <w:bCs/>
      <w:sz w:val="24"/>
      <w:szCs w:val="24"/>
    </w:rPr>
  </w:style>
  <w:style w:type="character" w:customStyle="1" w:styleId="130">
    <w:name w:val="Заголовок №1 (3)"/>
    <w:link w:val="131"/>
    <w:locked/>
    <w:rsid w:val="00390A59"/>
    <w:rPr>
      <w:b/>
      <w:bCs/>
      <w:i/>
      <w:iCs/>
      <w:sz w:val="24"/>
      <w:szCs w:val="24"/>
      <w:shd w:val="clear" w:color="auto" w:fill="FFFFFF"/>
    </w:rPr>
  </w:style>
  <w:style w:type="paragraph" w:customStyle="1" w:styleId="131">
    <w:name w:val="Заголовок №1 (3)1"/>
    <w:basedOn w:val="a0"/>
    <w:link w:val="130"/>
    <w:rsid w:val="00390A59"/>
    <w:pPr>
      <w:shd w:val="clear" w:color="auto" w:fill="FFFFFF"/>
      <w:spacing w:after="120" w:line="240" w:lineRule="atLeast"/>
      <w:outlineLvl w:val="0"/>
    </w:pPr>
    <w:rPr>
      <w:rFonts w:asciiTheme="minorHAnsi" w:eastAsiaTheme="minorHAnsi" w:hAnsiTheme="minorHAnsi" w:cstheme="minorBidi"/>
      <w:b/>
      <w:bCs/>
      <w:i/>
      <w:iCs/>
      <w:sz w:val="24"/>
      <w:szCs w:val="24"/>
    </w:rPr>
  </w:style>
  <w:style w:type="paragraph" w:customStyle="1" w:styleId="210">
    <w:name w:val="Основной текст (2)1"/>
    <w:basedOn w:val="a0"/>
    <w:rsid w:val="00390A59"/>
    <w:pPr>
      <w:shd w:val="clear" w:color="auto" w:fill="FFFFFF"/>
      <w:spacing w:after="0" w:line="288" w:lineRule="exact"/>
    </w:pPr>
    <w:rPr>
      <w:i/>
      <w:iCs/>
      <w:sz w:val="24"/>
      <w:szCs w:val="24"/>
    </w:rPr>
  </w:style>
  <w:style w:type="character" w:customStyle="1" w:styleId="6">
    <w:name w:val="Основной текст (6)"/>
    <w:link w:val="61"/>
    <w:locked/>
    <w:rsid w:val="00390A59"/>
    <w:rPr>
      <w:b/>
      <w:bCs/>
      <w:sz w:val="24"/>
      <w:szCs w:val="24"/>
      <w:shd w:val="clear" w:color="auto" w:fill="FFFFFF"/>
    </w:rPr>
  </w:style>
  <w:style w:type="paragraph" w:customStyle="1" w:styleId="61">
    <w:name w:val="Основной текст (6)1"/>
    <w:basedOn w:val="a0"/>
    <w:link w:val="6"/>
    <w:rsid w:val="00390A59"/>
    <w:pPr>
      <w:shd w:val="clear" w:color="auto" w:fill="FFFFFF"/>
      <w:spacing w:after="0" w:line="302" w:lineRule="exact"/>
    </w:pPr>
    <w:rPr>
      <w:rFonts w:asciiTheme="minorHAnsi" w:eastAsiaTheme="minorHAnsi" w:hAnsiTheme="minorHAnsi" w:cstheme="minorBidi"/>
      <w:b/>
      <w:bCs/>
      <w:sz w:val="24"/>
      <w:szCs w:val="24"/>
    </w:rPr>
  </w:style>
  <w:style w:type="character" w:customStyle="1" w:styleId="120">
    <w:name w:val="Заголовок №1 (2)"/>
    <w:link w:val="121"/>
    <w:locked/>
    <w:rsid w:val="00390A59"/>
    <w:rPr>
      <w:b/>
      <w:bCs/>
      <w:sz w:val="24"/>
      <w:szCs w:val="24"/>
      <w:shd w:val="clear" w:color="auto" w:fill="FFFFFF"/>
    </w:rPr>
  </w:style>
  <w:style w:type="paragraph" w:customStyle="1" w:styleId="121">
    <w:name w:val="Заголовок №1 (2)1"/>
    <w:basedOn w:val="a0"/>
    <w:link w:val="120"/>
    <w:rsid w:val="00390A59"/>
    <w:pPr>
      <w:shd w:val="clear" w:color="auto" w:fill="FFFFFF"/>
      <w:spacing w:after="120" w:line="307" w:lineRule="exact"/>
      <w:ind w:firstLine="360"/>
      <w:jc w:val="both"/>
      <w:outlineLvl w:val="0"/>
    </w:pPr>
    <w:rPr>
      <w:rFonts w:asciiTheme="minorHAnsi" w:eastAsiaTheme="minorHAnsi" w:hAnsiTheme="minorHAnsi" w:cstheme="minorBidi"/>
      <w:b/>
      <w:bCs/>
      <w:sz w:val="24"/>
      <w:szCs w:val="24"/>
    </w:rPr>
  </w:style>
  <w:style w:type="character" w:customStyle="1" w:styleId="140">
    <w:name w:val="Заголовок №1 (4)"/>
    <w:link w:val="141"/>
    <w:locked/>
    <w:rsid w:val="00390A59"/>
    <w:rPr>
      <w:b/>
      <w:bCs/>
      <w:i/>
      <w:iCs/>
      <w:sz w:val="24"/>
      <w:szCs w:val="24"/>
      <w:shd w:val="clear" w:color="auto" w:fill="FFFFFF"/>
    </w:rPr>
  </w:style>
  <w:style w:type="paragraph" w:customStyle="1" w:styleId="141">
    <w:name w:val="Заголовок №1 (4)1"/>
    <w:basedOn w:val="a0"/>
    <w:link w:val="140"/>
    <w:rsid w:val="00390A59"/>
    <w:pPr>
      <w:shd w:val="clear" w:color="auto" w:fill="FFFFFF"/>
      <w:spacing w:before="180" w:after="180" w:line="240" w:lineRule="atLeast"/>
      <w:jc w:val="center"/>
      <w:outlineLvl w:val="0"/>
    </w:pPr>
    <w:rPr>
      <w:rFonts w:asciiTheme="minorHAnsi" w:eastAsiaTheme="minorHAnsi" w:hAnsiTheme="minorHAnsi" w:cstheme="minorBidi"/>
      <w:b/>
      <w:bCs/>
      <w:i/>
      <w:iCs/>
      <w:sz w:val="24"/>
      <w:szCs w:val="24"/>
    </w:rPr>
  </w:style>
  <w:style w:type="character" w:customStyle="1" w:styleId="150">
    <w:name w:val="Заголовок №1 (5)"/>
    <w:link w:val="151"/>
    <w:locked/>
    <w:rsid w:val="00390A59"/>
    <w:rPr>
      <w:sz w:val="24"/>
      <w:szCs w:val="24"/>
      <w:shd w:val="clear" w:color="auto" w:fill="FFFFFF"/>
    </w:rPr>
  </w:style>
  <w:style w:type="paragraph" w:customStyle="1" w:styleId="151">
    <w:name w:val="Заголовок №1 (5)1"/>
    <w:basedOn w:val="a0"/>
    <w:link w:val="150"/>
    <w:rsid w:val="00390A59"/>
    <w:pPr>
      <w:shd w:val="clear" w:color="auto" w:fill="FFFFFF"/>
      <w:spacing w:after="120" w:line="240" w:lineRule="atLeast"/>
      <w:outlineLvl w:val="0"/>
    </w:pPr>
    <w:rPr>
      <w:rFonts w:asciiTheme="minorHAnsi" w:eastAsiaTheme="minorHAnsi" w:hAnsiTheme="minorHAnsi" w:cstheme="minorBidi"/>
      <w:sz w:val="24"/>
      <w:szCs w:val="24"/>
    </w:rPr>
  </w:style>
  <w:style w:type="character" w:customStyle="1" w:styleId="230">
    <w:name w:val="Основной текст (23)"/>
    <w:link w:val="231"/>
    <w:locked/>
    <w:rsid w:val="00390A59"/>
    <w:rPr>
      <w:i/>
      <w:iCs/>
      <w:sz w:val="24"/>
      <w:szCs w:val="24"/>
      <w:shd w:val="clear" w:color="auto" w:fill="FFFFFF"/>
    </w:rPr>
  </w:style>
  <w:style w:type="paragraph" w:customStyle="1" w:styleId="231">
    <w:name w:val="Основной текст (23)1"/>
    <w:basedOn w:val="a0"/>
    <w:link w:val="230"/>
    <w:rsid w:val="00390A59"/>
    <w:pPr>
      <w:shd w:val="clear" w:color="auto" w:fill="FFFFFF"/>
      <w:spacing w:after="60" w:line="278" w:lineRule="exact"/>
      <w:ind w:firstLine="360"/>
      <w:jc w:val="both"/>
    </w:pPr>
    <w:rPr>
      <w:rFonts w:asciiTheme="minorHAnsi" w:eastAsiaTheme="minorHAnsi" w:hAnsiTheme="minorHAnsi" w:cstheme="minorBidi"/>
      <w:i/>
      <w:iCs/>
      <w:sz w:val="24"/>
      <w:szCs w:val="24"/>
    </w:rPr>
  </w:style>
  <w:style w:type="paragraph" w:customStyle="1" w:styleId="ParagraphStyle">
    <w:name w:val="Paragraph Style"/>
    <w:rsid w:val="00390A59"/>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0">
    <w:name w:val="Заголовок"/>
    <w:basedOn w:val="a0"/>
    <w:next w:val="ae"/>
    <w:rsid w:val="00390A59"/>
    <w:pPr>
      <w:keepNext/>
      <w:widowControl w:val="0"/>
      <w:suppressAutoHyphens/>
      <w:spacing w:before="240" w:after="120" w:line="240" w:lineRule="auto"/>
    </w:pPr>
    <w:rPr>
      <w:rFonts w:ascii="Arial" w:eastAsia="MS Mincho" w:hAnsi="Arial" w:cs="Tahoma"/>
      <w:kern w:val="2"/>
      <w:sz w:val="28"/>
      <w:szCs w:val="28"/>
    </w:rPr>
  </w:style>
  <w:style w:type="paragraph" w:customStyle="1" w:styleId="aff1">
    <w:name w:val="Содержимое таблицы"/>
    <w:basedOn w:val="a0"/>
    <w:rsid w:val="00390A59"/>
    <w:pPr>
      <w:widowControl w:val="0"/>
      <w:suppressLineNumbers/>
      <w:suppressAutoHyphens/>
      <w:spacing w:after="0" w:line="240" w:lineRule="auto"/>
    </w:pPr>
    <w:rPr>
      <w:rFonts w:ascii="Times New Roman" w:eastAsia="Lucida Sans Unicode" w:hAnsi="Times New Roman"/>
      <w:kern w:val="2"/>
      <w:sz w:val="24"/>
      <w:szCs w:val="24"/>
    </w:rPr>
  </w:style>
  <w:style w:type="paragraph" w:customStyle="1" w:styleId="aff2">
    <w:name w:val="Заголовок таблицы"/>
    <w:basedOn w:val="aff1"/>
    <w:rsid w:val="00390A59"/>
    <w:pPr>
      <w:jc w:val="center"/>
    </w:pPr>
    <w:rPr>
      <w:b/>
      <w:bCs/>
    </w:rPr>
  </w:style>
  <w:style w:type="paragraph" w:customStyle="1" w:styleId="16">
    <w:name w:val="Название1"/>
    <w:basedOn w:val="a0"/>
    <w:rsid w:val="00390A59"/>
    <w:pPr>
      <w:widowControl w:val="0"/>
      <w:suppressLineNumbers/>
      <w:suppressAutoHyphens/>
      <w:spacing w:before="120" w:after="120" w:line="240" w:lineRule="auto"/>
    </w:pPr>
    <w:rPr>
      <w:rFonts w:ascii="Times New Roman" w:eastAsia="Lucida Sans Unicode" w:hAnsi="Times New Roman" w:cs="Tahoma"/>
      <w:i/>
      <w:iCs/>
      <w:kern w:val="2"/>
      <w:sz w:val="24"/>
      <w:szCs w:val="24"/>
    </w:rPr>
  </w:style>
  <w:style w:type="paragraph" w:customStyle="1" w:styleId="17">
    <w:name w:val="Указатель1"/>
    <w:basedOn w:val="a0"/>
    <w:rsid w:val="00390A59"/>
    <w:pPr>
      <w:widowControl w:val="0"/>
      <w:suppressLineNumbers/>
      <w:suppressAutoHyphens/>
      <w:spacing w:after="0" w:line="240" w:lineRule="auto"/>
    </w:pPr>
    <w:rPr>
      <w:rFonts w:ascii="Times New Roman" w:eastAsia="Lucida Sans Unicode" w:hAnsi="Times New Roman" w:cs="Tahoma"/>
      <w:kern w:val="2"/>
      <w:sz w:val="24"/>
      <w:szCs w:val="24"/>
    </w:rPr>
  </w:style>
  <w:style w:type="paragraph" w:customStyle="1" w:styleId="311">
    <w:name w:val="Основной текст 31"/>
    <w:basedOn w:val="a0"/>
    <w:rsid w:val="00390A59"/>
    <w:pPr>
      <w:widowControl w:val="0"/>
      <w:suppressAutoHyphens/>
      <w:spacing w:after="120" w:line="240" w:lineRule="auto"/>
    </w:pPr>
    <w:rPr>
      <w:rFonts w:ascii="Times New Roman" w:eastAsia="Lucida Sans Unicode" w:hAnsi="Times New Roman"/>
      <w:kern w:val="2"/>
      <w:sz w:val="16"/>
      <w:szCs w:val="16"/>
    </w:rPr>
  </w:style>
  <w:style w:type="paragraph" w:customStyle="1" w:styleId="211">
    <w:name w:val="Основной текст 21"/>
    <w:basedOn w:val="a0"/>
    <w:rsid w:val="00390A59"/>
    <w:pPr>
      <w:widowControl w:val="0"/>
      <w:suppressAutoHyphens/>
      <w:spacing w:after="120" w:line="480" w:lineRule="auto"/>
    </w:pPr>
    <w:rPr>
      <w:rFonts w:ascii="Times New Roman" w:eastAsia="Lucida Sans Unicode" w:hAnsi="Times New Roman"/>
      <w:kern w:val="2"/>
      <w:sz w:val="24"/>
      <w:szCs w:val="24"/>
    </w:rPr>
  </w:style>
  <w:style w:type="paragraph" w:customStyle="1" w:styleId="Style94">
    <w:name w:val="Style94"/>
    <w:basedOn w:val="a0"/>
    <w:uiPriority w:val="99"/>
    <w:rsid w:val="00390A59"/>
    <w:pPr>
      <w:widowControl w:val="0"/>
      <w:suppressAutoHyphens/>
      <w:autoSpaceDE w:val="0"/>
      <w:spacing w:after="0" w:line="259" w:lineRule="exact"/>
    </w:pPr>
    <w:rPr>
      <w:rFonts w:ascii="Tahoma" w:eastAsia="Times New Roman" w:hAnsi="Tahoma" w:cs="Tahoma"/>
      <w:kern w:val="2"/>
      <w:sz w:val="24"/>
      <w:szCs w:val="24"/>
    </w:rPr>
  </w:style>
  <w:style w:type="paragraph" w:customStyle="1" w:styleId="Style52">
    <w:name w:val="Style52"/>
    <w:basedOn w:val="a0"/>
    <w:uiPriority w:val="99"/>
    <w:rsid w:val="00390A5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0"/>
    <w:uiPriority w:val="99"/>
    <w:rsid w:val="00390A5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0">
    <w:name w:val="Style80"/>
    <w:basedOn w:val="a0"/>
    <w:rsid w:val="00390A59"/>
    <w:pPr>
      <w:widowControl w:val="0"/>
      <w:autoSpaceDE w:val="0"/>
      <w:spacing w:after="0" w:line="240" w:lineRule="auto"/>
    </w:pPr>
    <w:rPr>
      <w:rFonts w:ascii="Tahoma" w:eastAsia="Times New Roman" w:hAnsi="Tahoma" w:cs="Tahoma"/>
      <w:kern w:val="2"/>
      <w:sz w:val="24"/>
      <w:szCs w:val="24"/>
      <w:lang w:eastAsia="ar-SA"/>
    </w:rPr>
  </w:style>
  <w:style w:type="paragraph" w:customStyle="1" w:styleId="Style180">
    <w:name w:val="Style180"/>
    <w:basedOn w:val="a0"/>
    <w:rsid w:val="00390A59"/>
    <w:pPr>
      <w:widowControl w:val="0"/>
      <w:suppressAutoHyphens/>
      <w:autoSpaceDE w:val="0"/>
      <w:spacing w:after="0" w:line="403" w:lineRule="exact"/>
      <w:ind w:hanging="326"/>
    </w:pPr>
    <w:rPr>
      <w:rFonts w:ascii="Tahoma" w:eastAsia="Times New Roman" w:hAnsi="Tahoma" w:cs="Tahoma"/>
      <w:kern w:val="2"/>
      <w:sz w:val="24"/>
      <w:szCs w:val="24"/>
      <w:lang w:eastAsia="ar-SA"/>
    </w:rPr>
  </w:style>
  <w:style w:type="paragraph" w:customStyle="1" w:styleId="Style89">
    <w:name w:val="Style89"/>
    <w:basedOn w:val="a0"/>
    <w:rsid w:val="00390A59"/>
    <w:pPr>
      <w:widowControl w:val="0"/>
      <w:suppressAutoHyphens/>
      <w:autoSpaceDE w:val="0"/>
      <w:spacing w:after="0" w:line="261" w:lineRule="exact"/>
      <w:ind w:hanging="144"/>
    </w:pPr>
    <w:rPr>
      <w:rFonts w:ascii="Tahoma" w:eastAsia="Times New Roman" w:hAnsi="Tahoma" w:cs="Tahoma"/>
      <w:kern w:val="2"/>
      <w:sz w:val="24"/>
      <w:szCs w:val="24"/>
      <w:lang w:eastAsia="ar-SA"/>
    </w:rPr>
  </w:style>
  <w:style w:type="paragraph" w:customStyle="1" w:styleId="Style22">
    <w:name w:val="Style22"/>
    <w:basedOn w:val="a0"/>
    <w:rsid w:val="00390A59"/>
    <w:pPr>
      <w:widowControl w:val="0"/>
      <w:suppressAutoHyphens/>
      <w:autoSpaceDE w:val="0"/>
      <w:spacing w:after="0" w:line="269" w:lineRule="exact"/>
      <w:ind w:firstLine="182"/>
    </w:pPr>
    <w:rPr>
      <w:rFonts w:ascii="Tahoma" w:eastAsia="Times New Roman" w:hAnsi="Tahoma" w:cs="Tahoma"/>
      <w:kern w:val="2"/>
      <w:sz w:val="24"/>
      <w:szCs w:val="24"/>
      <w:lang w:eastAsia="ar-SA"/>
    </w:rPr>
  </w:style>
  <w:style w:type="paragraph" w:customStyle="1" w:styleId="Style147">
    <w:name w:val="Style147"/>
    <w:basedOn w:val="a0"/>
    <w:rsid w:val="00390A59"/>
    <w:pPr>
      <w:widowControl w:val="0"/>
      <w:suppressAutoHyphens/>
      <w:autoSpaceDE w:val="0"/>
      <w:spacing w:after="0" w:line="265" w:lineRule="exact"/>
      <w:ind w:firstLine="250"/>
    </w:pPr>
    <w:rPr>
      <w:rFonts w:ascii="Tahoma" w:eastAsia="Times New Roman" w:hAnsi="Tahoma" w:cs="Tahoma"/>
      <w:kern w:val="2"/>
      <w:sz w:val="24"/>
      <w:szCs w:val="24"/>
      <w:lang w:eastAsia="ar-SA"/>
    </w:rPr>
  </w:style>
  <w:style w:type="paragraph" w:customStyle="1" w:styleId="Style14">
    <w:name w:val="Style14"/>
    <w:basedOn w:val="a0"/>
    <w:uiPriority w:val="99"/>
    <w:rsid w:val="00390A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390A5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0"/>
    <w:uiPriority w:val="99"/>
    <w:rsid w:val="00390A59"/>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
    <w:name w:val="Style4"/>
    <w:basedOn w:val="a0"/>
    <w:rsid w:val="00390A59"/>
    <w:pPr>
      <w:widowControl w:val="0"/>
      <w:autoSpaceDE w:val="0"/>
      <w:autoSpaceDN w:val="0"/>
      <w:adjustRightInd w:val="0"/>
      <w:spacing w:after="0" w:line="220" w:lineRule="exact"/>
      <w:ind w:firstLine="514"/>
      <w:jc w:val="both"/>
    </w:pPr>
    <w:rPr>
      <w:rFonts w:ascii="Times New Roman" w:eastAsia="Times New Roman" w:hAnsi="Times New Roman"/>
      <w:sz w:val="24"/>
      <w:szCs w:val="24"/>
      <w:lang w:eastAsia="ru-RU"/>
    </w:rPr>
  </w:style>
  <w:style w:type="paragraph" w:customStyle="1" w:styleId="Style3">
    <w:name w:val="Style3"/>
    <w:basedOn w:val="a0"/>
    <w:rsid w:val="00390A5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Centered">
    <w:name w:val="Centered"/>
    <w:uiPriority w:val="99"/>
    <w:rsid w:val="00390A59"/>
    <w:pPr>
      <w:autoSpaceDE w:val="0"/>
      <w:autoSpaceDN w:val="0"/>
      <w:adjustRightInd w:val="0"/>
      <w:spacing w:after="0" w:line="240" w:lineRule="auto"/>
      <w:jc w:val="center"/>
    </w:pPr>
    <w:rPr>
      <w:rFonts w:ascii="Arial" w:eastAsia="Calibri" w:hAnsi="Arial" w:cs="Arial"/>
      <w:sz w:val="24"/>
      <w:szCs w:val="24"/>
    </w:rPr>
  </w:style>
  <w:style w:type="character" w:customStyle="1" w:styleId="37">
    <w:name w:val="Заголовок №3_"/>
    <w:link w:val="38"/>
    <w:locked/>
    <w:rsid w:val="00390A59"/>
    <w:rPr>
      <w:rFonts w:ascii="Trebuchet MS" w:eastAsia="Trebuchet MS" w:hAnsi="Trebuchet MS" w:cs="Trebuchet MS"/>
      <w:shd w:val="clear" w:color="auto" w:fill="FFFFFF"/>
    </w:rPr>
  </w:style>
  <w:style w:type="paragraph" w:customStyle="1" w:styleId="38">
    <w:name w:val="Заголовок №3"/>
    <w:basedOn w:val="a0"/>
    <w:link w:val="37"/>
    <w:rsid w:val="00390A59"/>
    <w:pPr>
      <w:shd w:val="clear" w:color="auto" w:fill="FFFFFF"/>
      <w:spacing w:before="420" w:after="0" w:line="278" w:lineRule="exact"/>
      <w:ind w:firstLine="340"/>
      <w:jc w:val="both"/>
      <w:outlineLvl w:val="2"/>
    </w:pPr>
    <w:rPr>
      <w:rFonts w:ascii="Trebuchet MS" w:eastAsia="Trebuchet MS" w:hAnsi="Trebuchet MS" w:cs="Trebuchet MS"/>
    </w:rPr>
  </w:style>
  <w:style w:type="character" w:customStyle="1" w:styleId="26">
    <w:name w:val="Заголовок №2_"/>
    <w:link w:val="27"/>
    <w:locked/>
    <w:rsid w:val="00390A59"/>
    <w:rPr>
      <w:rFonts w:ascii="Trebuchet MS" w:eastAsia="Trebuchet MS" w:hAnsi="Trebuchet MS" w:cs="Trebuchet MS"/>
      <w:shd w:val="clear" w:color="auto" w:fill="FFFFFF"/>
    </w:rPr>
  </w:style>
  <w:style w:type="paragraph" w:customStyle="1" w:styleId="27">
    <w:name w:val="Заголовок №2"/>
    <w:basedOn w:val="a0"/>
    <w:link w:val="26"/>
    <w:rsid w:val="00390A59"/>
    <w:pPr>
      <w:shd w:val="clear" w:color="auto" w:fill="FFFFFF"/>
      <w:spacing w:after="0" w:line="283" w:lineRule="exact"/>
      <w:outlineLvl w:val="1"/>
    </w:pPr>
    <w:rPr>
      <w:rFonts w:ascii="Trebuchet MS" w:eastAsia="Trebuchet MS" w:hAnsi="Trebuchet MS" w:cs="Trebuchet MS"/>
    </w:rPr>
  </w:style>
  <w:style w:type="character" w:customStyle="1" w:styleId="aff3">
    <w:name w:val="Подпись к картинке_"/>
    <w:link w:val="aff4"/>
    <w:locked/>
    <w:rsid w:val="00390A59"/>
    <w:rPr>
      <w:rFonts w:ascii="Franklin Gothic Book" w:eastAsia="Franklin Gothic Book" w:hAnsi="Franklin Gothic Book" w:cs="Franklin Gothic Book"/>
      <w:spacing w:val="-10"/>
      <w:sz w:val="25"/>
      <w:szCs w:val="25"/>
      <w:shd w:val="clear" w:color="auto" w:fill="FFFFFF"/>
    </w:rPr>
  </w:style>
  <w:style w:type="paragraph" w:customStyle="1" w:styleId="aff4">
    <w:name w:val="Подпись к картинке"/>
    <w:basedOn w:val="a0"/>
    <w:link w:val="aff3"/>
    <w:rsid w:val="00390A59"/>
    <w:pPr>
      <w:shd w:val="clear" w:color="auto" w:fill="FFFFFF"/>
      <w:spacing w:after="0" w:line="0" w:lineRule="atLeast"/>
    </w:pPr>
    <w:rPr>
      <w:rFonts w:ascii="Franklin Gothic Book" w:eastAsia="Franklin Gothic Book" w:hAnsi="Franklin Gothic Book" w:cs="Franklin Gothic Book"/>
      <w:spacing w:val="-10"/>
      <w:sz w:val="25"/>
      <w:szCs w:val="25"/>
    </w:rPr>
  </w:style>
  <w:style w:type="paragraph" w:customStyle="1" w:styleId="Para1">
    <w:name w:val="Para 1"/>
    <w:basedOn w:val="a0"/>
    <w:rsid w:val="00390A59"/>
    <w:pPr>
      <w:widowControl w:val="0"/>
      <w:suppressAutoHyphens/>
      <w:spacing w:after="0" w:line="288" w:lineRule="atLeast"/>
    </w:pPr>
    <w:rPr>
      <w:rFonts w:ascii="font182" w:eastAsia="DejaVu Sans" w:hAnsi="font182"/>
      <w:b/>
      <w:bCs/>
      <w:kern w:val="2"/>
      <w:lang w:eastAsia="ru-RU"/>
    </w:rPr>
  </w:style>
  <w:style w:type="paragraph" w:customStyle="1" w:styleId="Standard">
    <w:name w:val="Standard"/>
    <w:rsid w:val="00390A59"/>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paragraph" w:customStyle="1" w:styleId="TableContents">
    <w:name w:val="Table Contents"/>
    <w:basedOn w:val="Standard"/>
    <w:rsid w:val="00390A59"/>
    <w:pPr>
      <w:suppressLineNumbers/>
    </w:pPr>
  </w:style>
  <w:style w:type="paragraph" w:customStyle="1" w:styleId="28">
    <w:name w:val="Основной текст2"/>
    <w:basedOn w:val="a0"/>
    <w:rsid w:val="00390A59"/>
    <w:pPr>
      <w:shd w:val="clear" w:color="auto" w:fill="FFFFFF"/>
      <w:spacing w:after="0" w:line="0" w:lineRule="atLeast"/>
      <w:ind w:hanging="300"/>
    </w:pPr>
    <w:rPr>
      <w:rFonts w:ascii="Times New Roman" w:eastAsia="Times New Roman" w:hAnsi="Times New Roman"/>
      <w:sz w:val="20"/>
      <w:szCs w:val="20"/>
      <w:lang w:eastAsia="ru-RU"/>
    </w:rPr>
  </w:style>
  <w:style w:type="character" w:customStyle="1" w:styleId="NoSpacingChar">
    <w:name w:val="No Spacing Char"/>
    <w:link w:val="18"/>
    <w:locked/>
    <w:rsid w:val="00390A59"/>
    <w:rPr>
      <w:rFonts w:ascii="Calibri" w:hAnsi="Calibri" w:cs="Calibri"/>
    </w:rPr>
  </w:style>
  <w:style w:type="paragraph" w:customStyle="1" w:styleId="18">
    <w:name w:val="Без интервала1"/>
    <w:link w:val="NoSpacingChar"/>
    <w:rsid w:val="00390A59"/>
    <w:pPr>
      <w:spacing w:after="0" w:line="240" w:lineRule="auto"/>
    </w:pPr>
    <w:rPr>
      <w:rFonts w:ascii="Calibri" w:hAnsi="Calibri" w:cs="Calibri"/>
    </w:rPr>
  </w:style>
  <w:style w:type="paragraph" w:customStyle="1" w:styleId="29">
    <w:name w:val="Абзац списка2"/>
    <w:basedOn w:val="a0"/>
    <w:rsid w:val="00390A59"/>
    <w:pPr>
      <w:ind w:left="720"/>
    </w:pPr>
    <w:rPr>
      <w:rFonts w:cs="Calibri"/>
      <w:lang w:eastAsia="ru-RU"/>
    </w:rPr>
  </w:style>
  <w:style w:type="paragraph" w:customStyle="1" w:styleId="aff5">
    <w:name w:val="Знак Знак Знак Знак Знак Знак Знак Знак"/>
    <w:basedOn w:val="a0"/>
    <w:rsid w:val="00390A59"/>
    <w:pPr>
      <w:spacing w:after="160" w:line="240" w:lineRule="exact"/>
    </w:pPr>
    <w:rPr>
      <w:rFonts w:ascii="Verdana" w:eastAsia="Times New Roman" w:hAnsi="Verdana"/>
      <w:sz w:val="20"/>
      <w:szCs w:val="20"/>
      <w:lang w:val="en-US"/>
    </w:rPr>
  </w:style>
  <w:style w:type="paragraph" w:customStyle="1" w:styleId="Style47">
    <w:name w:val="Style47"/>
    <w:basedOn w:val="a0"/>
    <w:rsid w:val="00390A59"/>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21">
    <w:name w:val="Style21"/>
    <w:basedOn w:val="a0"/>
    <w:rsid w:val="00390A59"/>
    <w:pPr>
      <w:widowControl w:val="0"/>
      <w:autoSpaceDE w:val="0"/>
      <w:autoSpaceDN w:val="0"/>
      <w:adjustRightInd w:val="0"/>
      <w:spacing w:after="0" w:line="202" w:lineRule="exact"/>
      <w:jc w:val="both"/>
    </w:pPr>
    <w:rPr>
      <w:rFonts w:ascii="Tahoma" w:hAnsi="Tahoma" w:cs="Tahoma"/>
      <w:sz w:val="24"/>
      <w:szCs w:val="24"/>
      <w:lang w:eastAsia="ru-RU"/>
    </w:rPr>
  </w:style>
  <w:style w:type="paragraph" w:customStyle="1" w:styleId="Style139">
    <w:name w:val="Style139"/>
    <w:basedOn w:val="a0"/>
    <w:rsid w:val="00390A59"/>
    <w:pPr>
      <w:widowControl w:val="0"/>
      <w:autoSpaceDE w:val="0"/>
      <w:autoSpaceDN w:val="0"/>
      <w:adjustRightInd w:val="0"/>
      <w:spacing w:after="0" w:line="202" w:lineRule="exact"/>
    </w:pPr>
    <w:rPr>
      <w:rFonts w:ascii="Tahoma" w:hAnsi="Tahoma" w:cs="Tahoma"/>
      <w:sz w:val="24"/>
      <w:szCs w:val="24"/>
      <w:lang w:eastAsia="ru-RU"/>
    </w:rPr>
  </w:style>
  <w:style w:type="paragraph" w:customStyle="1" w:styleId="Style166">
    <w:name w:val="Style166"/>
    <w:basedOn w:val="a0"/>
    <w:rsid w:val="00390A59"/>
    <w:pPr>
      <w:widowControl w:val="0"/>
      <w:autoSpaceDE w:val="0"/>
      <w:autoSpaceDN w:val="0"/>
      <w:adjustRightInd w:val="0"/>
      <w:spacing w:after="0" w:line="240" w:lineRule="auto"/>
    </w:pPr>
    <w:rPr>
      <w:rFonts w:ascii="Tahoma" w:hAnsi="Tahoma" w:cs="Tahoma"/>
      <w:sz w:val="24"/>
      <w:szCs w:val="24"/>
      <w:lang w:eastAsia="ru-RU"/>
    </w:rPr>
  </w:style>
  <w:style w:type="character" w:customStyle="1" w:styleId="FontStyle207">
    <w:name w:val="Font Style207"/>
    <w:uiPriority w:val="99"/>
    <w:rsid w:val="00390A59"/>
    <w:rPr>
      <w:rFonts w:ascii="Century Schoolbook" w:hAnsi="Century Schoolbook" w:cs="Century Schoolbook" w:hint="default"/>
      <w:sz w:val="18"/>
      <w:szCs w:val="18"/>
    </w:rPr>
  </w:style>
  <w:style w:type="character" w:customStyle="1" w:styleId="c0">
    <w:name w:val="c0"/>
    <w:rsid w:val="00390A59"/>
  </w:style>
  <w:style w:type="character" w:customStyle="1" w:styleId="FontStyle223">
    <w:name w:val="Font Style223"/>
    <w:uiPriority w:val="99"/>
    <w:rsid w:val="00390A59"/>
    <w:rPr>
      <w:rFonts w:ascii="Microsoft Sans Serif" w:hAnsi="Microsoft Sans Serif" w:cs="Microsoft Sans Serif" w:hint="default"/>
      <w:b/>
      <w:bCs/>
      <w:sz w:val="32"/>
      <w:szCs w:val="32"/>
    </w:rPr>
  </w:style>
  <w:style w:type="character" w:customStyle="1" w:styleId="FontStyle202">
    <w:name w:val="Font Style202"/>
    <w:uiPriority w:val="99"/>
    <w:rsid w:val="00390A59"/>
    <w:rPr>
      <w:rFonts w:ascii="Century Schoolbook" w:hAnsi="Century Schoolbook" w:cs="Century Schoolbook" w:hint="default"/>
      <w:b/>
      <w:bCs/>
      <w:sz w:val="20"/>
      <w:szCs w:val="20"/>
    </w:rPr>
  </w:style>
  <w:style w:type="character" w:customStyle="1" w:styleId="FontStyle247">
    <w:name w:val="Font Style247"/>
    <w:uiPriority w:val="99"/>
    <w:rsid w:val="00390A59"/>
    <w:rPr>
      <w:rFonts w:ascii="Century Schoolbook" w:hAnsi="Century Schoolbook" w:cs="Century Schoolbook" w:hint="default"/>
      <w:spacing w:val="-10"/>
      <w:sz w:val="20"/>
      <w:szCs w:val="20"/>
    </w:rPr>
  </w:style>
  <w:style w:type="character" w:customStyle="1" w:styleId="FontStyle254">
    <w:name w:val="Font Style254"/>
    <w:uiPriority w:val="99"/>
    <w:rsid w:val="00390A59"/>
    <w:rPr>
      <w:rFonts w:ascii="MS Reference Sans Serif" w:hAnsi="MS Reference Sans Serif" w:cs="MS Reference Sans Serif" w:hint="default"/>
      <w:b/>
      <w:bCs/>
      <w:sz w:val="20"/>
      <w:szCs w:val="20"/>
    </w:rPr>
  </w:style>
  <w:style w:type="character" w:customStyle="1" w:styleId="FontStyle248">
    <w:name w:val="Font Style248"/>
    <w:uiPriority w:val="99"/>
    <w:rsid w:val="00390A59"/>
    <w:rPr>
      <w:rFonts w:ascii="Century Schoolbook" w:hAnsi="Century Schoolbook" w:cs="Century Schoolbook" w:hint="default"/>
      <w:spacing w:val="-20"/>
      <w:sz w:val="20"/>
      <w:szCs w:val="20"/>
    </w:rPr>
  </w:style>
  <w:style w:type="character" w:customStyle="1" w:styleId="FontStyle49">
    <w:name w:val="Font Style49"/>
    <w:rsid w:val="00390A59"/>
    <w:rPr>
      <w:rFonts w:ascii="Times New Roman" w:hAnsi="Times New Roman" w:cs="Times New Roman" w:hint="default"/>
      <w:sz w:val="20"/>
      <w:szCs w:val="20"/>
    </w:rPr>
  </w:style>
  <w:style w:type="character" w:customStyle="1" w:styleId="FontStyle53">
    <w:name w:val="Font Style53"/>
    <w:rsid w:val="00390A59"/>
    <w:rPr>
      <w:rFonts w:ascii="Times New Roman" w:hAnsi="Times New Roman" w:cs="Times New Roman" w:hint="default"/>
      <w:b/>
      <w:bCs/>
      <w:sz w:val="18"/>
      <w:szCs w:val="18"/>
    </w:rPr>
  </w:style>
  <w:style w:type="character" w:customStyle="1" w:styleId="FontStyle43">
    <w:name w:val="Font Style43"/>
    <w:rsid w:val="00390A59"/>
    <w:rPr>
      <w:rFonts w:ascii="Times New Roman" w:hAnsi="Times New Roman" w:cs="Times New Roman" w:hint="default"/>
      <w:b/>
      <w:bCs/>
      <w:sz w:val="20"/>
      <w:szCs w:val="20"/>
    </w:rPr>
  </w:style>
  <w:style w:type="character" w:customStyle="1" w:styleId="bold">
    <w:name w:val="bold"/>
    <w:basedOn w:val="a1"/>
    <w:rsid w:val="00390A59"/>
  </w:style>
  <w:style w:type="character" w:customStyle="1" w:styleId="italicbold">
    <w:name w:val="italicbold"/>
    <w:basedOn w:val="a1"/>
    <w:rsid w:val="00390A59"/>
  </w:style>
  <w:style w:type="character" w:customStyle="1" w:styleId="aff6">
    <w:name w:val="Основной текст + Курсив"/>
    <w:rsid w:val="00390A59"/>
    <w:rPr>
      <w:i/>
      <w:iCs/>
      <w:spacing w:val="40"/>
      <w:sz w:val="23"/>
      <w:szCs w:val="23"/>
      <w:shd w:val="clear" w:color="auto" w:fill="FFFFFF"/>
    </w:rPr>
  </w:style>
  <w:style w:type="character" w:customStyle="1" w:styleId="1pt">
    <w:name w:val="Основной текст + Интервал 1 pt"/>
    <w:rsid w:val="00390A59"/>
    <w:rPr>
      <w:spacing w:val="30"/>
      <w:sz w:val="22"/>
      <w:szCs w:val="22"/>
      <w:shd w:val="clear" w:color="auto" w:fill="FFFFFF"/>
    </w:rPr>
  </w:style>
  <w:style w:type="character" w:customStyle="1" w:styleId="102">
    <w:name w:val="Основной текст + 10"/>
    <w:aliases w:val="5 pt,Курсив,Основной текст + 8,Малые прописные,Основной текст + 7,Основной текст + 11,Интервал -1 pt,Основной текст (5) + 11"/>
    <w:rsid w:val="00390A59"/>
    <w:rPr>
      <w:rFonts w:ascii="Times New Roman" w:eastAsia="Times New Roman" w:hAnsi="Times New Roman" w:cs="Times New Roman" w:hint="default"/>
      <w:b w:val="0"/>
      <w:bCs w:val="0"/>
      <w:i w:val="0"/>
      <w:iCs w:val="0"/>
      <w:smallCaps/>
      <w:strike w:val="0"/>
      <w:dstrike w:val="0"/>
      <w:spacing w:val="0"/>
      <w:sz w:val="18"/>
      <w:szCs w:val="18"/>
      <w:u w:val="none"/>
      <w:effect w:val="none"/>
      <w:shd w:val="clear" w:color="auto" w:fill="FFFFFF"/>
      <w:lang w:val="en-US"/>
    </w:rPr>
  </w:style>
  <w:style w:type="character" w:customStyle="1" w:styleId="39">
    <w:name w:val="Основной текст (3) + Не курсив"/>
    <w:rsid w:val="00390A59"/>
    <w:rPr>
      <w:rFonts w:ascii="Arial" w:eastAsia="Arial" w:hAnsi="Arial" w:cs="Arial" w:hint="default"/>
      <w:i/>
      <w:iCs/>
      <w:sz w:val="23"/>
      <w:szCs w:val="23"/>
      <w:shd w:val="clear" w:color="auto" w:fill="FFFFFF"/>
    </w:rPr>
  </w:style>
  <w:style w:type="character" w:customStyle="1" w:styleId="FontStyle217">
    <w:name w:val="Font Style217"/>
    <w:rsid w:val="00390A59"/>
    <w:rPr>
      <w:rFonts w:ascii="Microsoft Sans Serif" w:hAnsi="Microsoft Sans Serif" w:cs="Microsoft Sans Serif" w:hint="default"/>
      <w:sz w:val="14"/>
      <w:szCs w:val="14"/>
    </w:rPr>
  </w:style>
  <w:style w:type="character" w:customStyle="1" w:styleId="FontStyle250">
    <w:name w:val="Font Style250"/>
    <w:rsid w:val="00390A59"/>
    <w:rPr>
      <w:rFonts w:ascii="Franklin Gothic Medium" w:hAnsi="Franklin Gothic Medium" w:cs="Franklin Gothic Medium" w:hint="default"/>
      <w:i/>
      <w:iCs/>
      <w:sz w:val="14"/>
      <w:szCs w:val="14"/>
    </w:rPr>
  </w:style>
  <w:style w:type="character" w:customStyle="1" w:styleId="FontStyle204">
    <w:name w:val="Font Style204"/>
    <w:rsid w:val="00390A59"/>
    <w:rPr>
      <w:rFonts w:ascii="Century Schoolbook" w:hAnsi="Century Schoolbook" w:cs="Century Schoolbook" w:hint="default"/>
      <w:b/>
      <w:bCs/>
      <w:smallCaps/>
      <w:sz w:val="16"/>
      <w:szCs w:val="16"/>
    </w:rPr>
  </w:style>
  <w:style w:type="character" w:customStyle="1" w:styleId="FontStyle216">
    <w:name w:val="Font Style216"/>
    <w:uiPriority w:val="99"/>
    <w:rsid w:val="00390A59"/>
    <w:rPr>
      <w:rFonts w:ascii="Microsoft Sans Serif" w:hAnsi="Microsoft Sans Serif" w:cs="Microsoft Sans Serif" w:hint="default"/>
      <w:b/>
      <w:bCs/>
      <w:sz w:val="14"/>
      <w:szCs w:val="14"/>
    </w:rPr>
  </w:style>
  <w:style w:type="character" w:customStyle="1" w:styleId="FontStyle282">
    <w:name w:val="Font Style282"/>
    <w:uiPriority w:val="99"/>
    <w:rsid w:val="00390A59"/>
    <w:rPr>
      <w:rFonts w:ascii="Microsoft Sans Serif" w:hAnsi="Microsoft Sans Serif" w:cs="Microsoft Sans Serif" w:hint="default"/>
      <w:b/>
      <w:bCs/>
      <w:sz w:val="18"/>
      <w:szCs w:val="18"/>
    </w:rPr>
  </w:style>
  <w:style w:type="character" w:customStyle="1" w:styleId="FontStyle227">
    <w:name w:val="Font Style227"/>
    <w:uiPriority w:val="99"/>
    <w:rsid w:val="00390A59"/>
    <w:rPr>
      <w:rFonts w:ascii="Microsoft Sans Serif" w:hAnsi="Microsoft Sans Serif" w:cs="Microsoft Sans Serif" w:hint="default"/>
      <w:b/>
      <w:bCs/>
      <w:sz w:val="20"/>
      <w:szCs w:val="20"/>
    </w:rPr>
  </w:style>
  <w:style w:type="character" w:customStyle="1" w:styleId="FontStyle292">
    <w:name w:val="Font Style292"/>
    <w:uiPriority w:val="99"/>
    <w:rsid w:val="00390A59"/>
    <w:rPr>
      <w:rFonts w:ascii="Century Schoolbook" w:hAnsi="Century Schoolbook" w:cs="Century Schoolbook" w:hint="default"/>
      <w:b/>
      <w:bCs/>
      <w:sz w:val="18"/>
      <w:szCs w:val="18"/>
    </w:rPr>
  </w:style>
  <w:style w:type="character" w:customStyle="1" w:styleId="FontStyle229">
    <w:name w:val="Font Style229"/>
    <w:uiPriority w:val="99"/>
    <w:rsid w:val="00390A59"/>
    <w:rPr>
      <w:rFonts w:ascii="MS Reference Sans Serif" w:hAnsi="MS Reference Sans Serif" w:cs="MS Reference Sans Serif" w:hint="default"/>
      <w:i/>
      <w:iCs/>
      <w:spacing w:val="-10"/>
      <w:sz w:val="18"/>
      <w:szCs w:val="18"/>
    </w:rPr>
  </w:style>
  <w:style w:type="character" w:customStyle="1" w:styleId="FontStyle210">
    <w:name w:val="Font Style210"/>
    <w:uiPriority w:val="99"/>
    <w:rsid w:val="00390A59"/>
    <w:rPr>
      <w:rFonts w:ascii="Microsoft Sans Serif" w:hAnsi="Microsoft Sans Serif" w:cs="Microsoft Sans Serif" w:hint="default"/>
      <w:b/>
      <w:bCs/>
      <w:spacing w:val="-10"/>
      <w:sz w:val="46"/>
      <w:szCs w:val="46"/>
    </w:rPr>
  </w:style>
  <w:style w:type="character" w:customStyle="1" w:styleId="FontStyle209">
    <w:name w:val="Font Style209"/>
    <w:rsid w:val="00390A59"/>
    <w:rPr>
      <w:rFonts w:ascii="Microsoft Sans Serif" w:hAnsi="Microsoft Sans Serif" w:cs="Microsoft Sans Serif" w:hint="default"/>
      <w:b/>
      <w:bCs/>
      <w:sz w:val="26"/>
      <w:szCs w:val="26"/>
    </w:rPr>
  </w:style>
  <w:style w:type="character" w:customStyle="1" w:styleId="FontStyle214">
    <w:name w:val="Font Style214"/>
    <w:uiPriority w:val="99"/>
    <w:rsid w:val="00390A59"/>
    <w:rPr>
      <w:rFonts w:ascii="Century Schoolbook" w:hAnsi="Century Schoolbook" w:cs="Century Schoolbook" w:hint="default"/>
      <w:i/>
      <w:iCs/>
      <w:spacing w:val="20"/>
      <w:sz w:val="18"/>
      <w:szCs w:val="18"/>
    </w:rPr>
  </w:style>
  <w:style w:type="character" w:customStyle="1" w:styleId="FontStyle242">
    <w:name w:val="Font Style242"/>
    <w:uiPriority w:val="99"/>
    <w:rsid w:val="00390A59"/>
    <w:rPr>
      <w:rFonts w:ascii="Century Schoolbook" w:hAnsi="Century Schoolbook" w:cs="Century Schoolbook" w:hint="default"/>
      <w:b/>
      <w:bCs/>
      <w:sz w:val="12"/>
      <w:szCs w:val="12"/>
    </w:rPr>
  </w:style>
  <w:style w:type="character" w:customStyle="1" w:styleId="FontStyle266">
    <w:name w:val="Font Style266"/>
    <w:uiPriority w:val="99"/>
    <w:rsid w:val="00390A59"/>
    <w:rPr>
      <w:rFonts w:ascii="Microsoft Sans Serif" w:hAnsi="Microsoft Sans Serif" w:cs="Microsoft Sans Serif" w:hint="default"/>
      <w:b/>
      <w:bCs/>
      <w:sz w:val="28"/>
      <w:szCs w:val="28"/>
    </w:rPr>
  </w:style>
  <w:style w:type="character" w:customStyle="1" w:styleId="FontStyle267">
    <w:name w:val="Font Style267"/>
    <w:uiPriority w:val="99"/>
    <w:rsid w:val="00390A59"/>
    <w:rPr>
      <w:rFonts w:ascii="Franklin Gothic Medium" w:hAnsi="Franklin Gothic Medium" w:cs="Franklin Gothic Medium" w:hint="default"/>
      <w:sz w:val="20"/>
      <w:szCs w:val="20"/>
    </w:rPr>
  </w:style>
  <w:style w:type="character" w:customStyle="1" w:styleId="FontStyle301">
    <w:name w:val="Font Style301"/>
    <w:uiPriority w:val="99"/>
    <w:rsid w:val="00390A59"/>
    <w:rPr>
      <w:rFonts w:ascii="Franklin Gothic Medium" w:hAnsi="Franklin Gothic Medium" w:cs="Franklin Gothic Medium" w:hint="default"/>
      <w:i/>
      <w:iCs/>
      <w:sz w:val="18"/>
      <w:szCs w:val="18"/>
    </w:rPr>
  </w:style>
  <w:style w:type="character" w:customStyle="1" w:styleId="apple-converted-space">
    <w:name w:val="apple-converted-space"/>
    <w:basedOn w:val="a1"/>
    <w:rsid w:val="00390A59"/>
  </w:style>
  <w:style w:type="character" w:customStyle="1" w:styleId="text1">
    <w:name w:val="text1"/>
    <w:rsid w:val="00390A59"/>
    <w:rPr>
      <w:rFonts w:ascii="Verdana" w:hAnsi="Verdana" w:hint="default"/>
      <w:sz w:val="20"/>
      <w:szCs w:val="20"/>
      <w:lang w:val="en-US" w:eastAsia="en-US" w:bidi="ar-SA"/>
    </w:rPr>
  </w:style>
  <w:style w:type="character" w:customStyle="1" w:styleId="FontStyle263">
    <w:name w:val="Font Style263"/>
    <w:rsid w:val="00390A59"/>
    <w:rPr>
      <w:rFonts w:ascii="Century Schoolbook" w:hAnsi="Century Schoolbook" w:cs="Century Schoolbook" w:hint="default"/>
      <w:sz w:val="20"/>
      <w:szCs w:val="20"/>
    </w:rPr>
  </w:style>
  <w:style w:type="character" w:customStyle="1" w:styleId="aff7">
    <w:name w:val="Основной текст + Полужирный"/>
    <w:rsid w:val="00390A59"/>
    <w:rPr>
      <w:rFonts w:ascii="Times New Roman" w:hAnsi="Times New Roman" w:cs="Times New Roman" w:hint="default"/>
      <w:b/>
      <w:bCs/>
      <w:sz w:val="24"/>
      <w:szCs w:val="24"/>
    </w:rPr>
  </w:style>
  <w:style w:type="character" w:customStyle="1" w:styleId="511">
    <w:name w:val="Основной текст (5) + Полужирный1"/>
    <w:rsid w:val="00390A59"/>
    <w:rPr>
      <w:b/>
      <w:bCs/>
      <w:sz w:val="24"/>
      <w:szCs w:val="24"/>
      <w:shd w:val="clear" w:color="auto" w:fill="FFFFFF"/>
    </w:rPr>
  </w:style>
  <w:style w:type="character" w:customStyle="1" w:styleId="58">
    <w:name w:val="Основной текст (5)8"/>
    <w:rsid w:val="00390A59"/>
    <w:rPr>
      <w:sz w:val="24"/>
      <w:szCs w:val="24"/>
      <w:u w:val="single"/>
      <w:shd w:val="clear" w:color="auto" w:fill="FFFFFF"/>
    </w:rPr>
  </w:style>
  <w:style w:type="character" w:customStyle="1" w:styleId="57">
    <w:name w:val="Основной текст (5)7"/>
    <w:rsid w:val="00390A59"/>
    <w:rPr>
      <w:sz w:val="24"/>
      <w:szCs w:val="24"/>
      <w:u w:val="single"/>
      <w:shd w:val="clear" w:color="auto" w:fill="FFFFFF"/>
    </w:rPr>
  </w:style>
  <w:style w:type="character" w:customStyle="1" w:styleId="56">
    <w:name w:val="Основной текст (5) + Курсив6"/>
    <w:rsid w:val="00390A59"/>
    <w:rPr>
      <w:i/>
      <w:iCs/>
      <w:sz w:val="24"/>
      <w:szCs w:val="24"/>
      <w:shd w:val="clear" w:color="auto" w:fill="FFFFFF"/>
    </w:rPr>
  </w:style>
  <w:style w:type="character" w:customStyle="1" w:styleId="63">
    <w:name w:val="Основной текст (6) + Не полужирный3"/>
    <w:rsid w:val="00390A59"/>
    <w:rPr>
      <w:b/>
      <w:bCs/>
      <w:sz w:val="24"/>
      <w:szCs w:val="24"/>
      <w:shd w:val="clear" w:color="auto" w:fill="FFFFFF"/>
    </w:rPr>
  </w:style>
  <w:style w:type="character" w:customStyle="1" w:styleId="54">
    <w:name w:val="Основной текст (5) + Полужирный4"/>
    <w:rsid w:val="00390A59"/>
    <w:rPr>
      <w:b/>
      <w:bCs/>
      <w:sz w:val="24"/>
      <w:szCs w:val="24"/>
      <w:shd w:val="clear" w:color="auto" w:fill="FFFFFF"/>
    </w:rPr>
  </w:style>
  <w:style w:type="character" w:customStyle="1" w:styleId="53">
    <w:name w:val="Основной текст (5) + Полужирный3"/>
    <w:rsid w:val="00390A59"/>
    <w:rPr>
      <w:b/>
      <w:bCs/>
      <w:sz w:val="24"/>
      <w:szCs w:val="24"/>
      <w:shd w:val="clear" w:color="auto" w:fill="FFFFFF"/>
    </w:rPr>
  </w:style>
  <w:style w:type="character" w:customStyle="1" w:styleId="62">
    <w:name w:val="Основной текст (6) + Не полужирный2"/>
    <w:rsid w:val="00390A59"/>
    <w:rPr>
      <w:b/>
      <w:bCs/>
      <w:sz w:val="24"/>
      <w:szCs w:val="24"/>
      <w:shd w:val="clear" w:color="auto" w:fill="FFFFFF"/>
    </w:rPr>
  </w:style>
  <w:style w:type="character" w:customStyle="1" w:styleId="560">
    <w:name w:val="Основной текст (5)6"/>
    <w:rsid w:val="00390A59"/>
    <w:rPr>
      <w:sz w:val="24"/>
      <w:szCs w:val="24"/>
      <w:u w:val="single"/>
      <w:shd w:val="clear" w:color="auto" w:fill="FFFFFF"/>
    </w:rPr>
  </w:style>
  <w:style w:type="character" w:customStyle="1" w:styleId="55">
    <w:name w:val="Основной текст (5) + Курсив5"/>
    <w:rsid w:val="00390A59"/>
    <w:rPr>
      <w:i/>
      <w:iCs/>
      <w:sz w:val="24"/>
      <w:szCs w:val="24"/>
      <w:shd w:val="clear" w:color="auto" w:fill="FFFFFF"/>
    </w:rPr>
  </w:style>
  <w:style w:type="character" w:customStyle="1" w:styleId="212">
    <w:name w:val="Основной текст (2) + Не курсив1"/>
    <w:rsid w:val="00390A59"/>
    <w:rPr>
      <w:i/>
      <w:iCs/>
      <w:sz w:val="24"/>
      <w:szCs w:val="24"/>
      <w:shd w:val="clear" w:color="auto" w:fill="FFFFFF"/>
    </w:rPr>
  </w:style>
  <w:style w:type="character" w:customStyle="1" w:styleId="232">
    <w:name w:val="Основной текст (23) + Не курсив"/>
    <w:rsid w:val="00390A59"/>
    <w:rPr>
      <w:i/>
      <w:iCs/>
      <w:sz w:val="24"/>
      <w:szCs w:val="24"/>
      <w:shd w:val="clear" w:color="auto" w:fill="FFFFFF"/>
    </w:rPr>
  </w:style>
  <w:style w:type="character" w:customStyle="1" w:styleId="540">
    <w:name w:val="Основной текст (5) + Курсив4"/>
    <w:rsid w:val="00390A59"/>
    <w:rPr>
      <w:i/>
      <w:iCs/>
      <w:sz w:val="24"/>
      <w:szCs w:val="24"/>
      <w:shd w:val="clear" w:color="auto" w:fill="FFFFFF"/>
    </w:rPr>
  </w:style>
  <w:style w:type="character" w:customStyle="1" w:styleId="550">
    <w:name w:val="Основной текст (5)5"/>
    <w:rsid w:val="00390A59"/>
    <w:rPr>
      <w:sz w:val="24"/>
      <w:szCs w:val="24"/>
      <w:u w:val="single"/>
      <w:shd w:val="clear" w:color="auto" w:fill="FFFFFF"/>
    </w:rPr>
  </w:style>
  <w:style w:type="character" w:customStyle="1" w:styleId="530">
    <w:name w:val="Основной текст (5) + Курсив3"/>
    <w:rsid w:val="00390A59"/>
    <w:rPr>
      <w:i/>
      <w:iCs/>
      <w:sz w:val="24"/>
      <w:szCs w:val="24"/>
      <w:shd w:val="clear" w:color="auto" w:fill="FFFFFF"/>
    </w:rPr>
  </w:style>
  <w:style w:type="character" w:customStyle="1" w:styleId="2310">
    <w:name w:val="Основной текст (23) + Не курсив1"/>
    <w:rsid w:val="00390A59"/>
    <w:rPr>
      <w:rFonts w:ascii="Times New Roman" w:hAnsi="Times New Roman" w:cs="Times New Roman" w:hint="default"/>
      <w:i/>
      <w:iCs/>
      <w:sz w:val="24"/>
      <w:szCs w:val="24"/>
      <w:shd w:val="clear" w:color="auto" w:fill="FFFFFF"/>
    </w:rPr>
  </w:style>
  <w:style w:type="character" w:customStyle="1" w:styleId="52">
    <w:name w:val="Основной текст (5) + Полужирный2"/>
    <w:rsid w:val="00390A59"/>
    <w:rPr>
      <w:b/>
      <w:bCs/>
      <w:sz w:val="24"/>
      <w:szCs w:val="24"/>
      <w:shd w:val="clear" w:color="auto" w:fill="FFFFFF"/>
    </w:rPr>
  </w:style>
  <w:style w:type="character" w:customStyle="1" w:styleId="541">
    <w:name w:val="Основной текст (5)4"/>
    <w:rsid w:val="00390A59"/>
    <w:rPr>
      <w:sz w:val="24"/>
      <w:szCs w:val="24"/>
      <w:u w:val="single"/>
      <w:shd w:val="clear" w:color="auto" w:fill="FFFFFF"/>
    </w:rPr>
  </w:style>
  <w:style w:type="character" w:customStyle="1" w:styleId="531">
    <w:name w:val="Основной текст (5)3"/>
    <w:rsid w:val="00390A59"/>
    <w:rPr>
      <w:sz w:val="24"/>
      <w:szCs w:val="24"/>
      <w:u w:val="single"/>
      <w:shd w:val="clear" w:color="auto" w:fill="FFFFFF"/>
    </w:rPr>
  </w:style>
  <w:style w:type="character" w:customStyle="1" w:styleId="520">
    <w:name w:val="Основной текст (5) + Курсив2"/>
    <w:rsid w:val="00390A59"/>
    <w:rPr>
      <w:i/>
      <w:iCs/>
      <w:sz w:val="24"/>
      <w:szCs w:val="24"/>
      <w:shd w:val="clear" w:color="auto" w:fill="FFFFFF"/>
    </w:rPr>
  </w:style>
  <w:style w:type="character" w:customStyle="1" w:styleId="521">
    <w:name w:val="Основной текст (5)2"/>
    <w:rsid w:val="00390A59"/>
    <w:rPr>
      <w:sz w:val="24"/>
      <w:szCs w:val="24"/>
      <w:u w:val="single"/>
      <w:shd w:val="clear" w:color="auto" w:fill="FFFFFF"/>
    </w:rPr>
  </w:style>
  <w:style w:type="character" w:customStyle="1" w:styleId="512">
    <w:name w:val="Основной текст (5) + Курсив1"/>
    <w:rsid w:val="00390A59"/>
    <w:rPr>
      <w:i/>
      <w:iCs/>
      <w:sz w:val="24"/>
      <w:szCs w:val="24"/>
      <w:shd w:val="clear" w:color="auto" w:fill="FFFFFF"/>
    </w:rPr>
  </w:style>
  <w:style w:type="character" w:customStyle="1" w:styleId="610">
    <w:name w:val="Основной текст (6) + Не полужирный1"/>
    <w:rsid w:val="00390A59"/>
    <w:rPr>
      <w:b/>
      <w:bCs/>
      <w:sz w:val="24"/>
      <w:szCs w:val="24"/>
      <w:shd w:val="clear" w:color="auto" w:fill="FFFFFF"/>
    </w:rPr>
  </w:style>
  <w:style w:type="character" w:customStyle="1" w:styleId="Normaltext">
    <w:name w:val="Normal text"/>
    <w:uiPriority w:val="99"/>
    <w:rsid w:val="00390A59"/>
    <w:rPr>
      <w:color w:val="000000"/>
      <w:sz w:val="20"/>
      <w:szCs w:val="20"/>
    </w:rPr>
  </w:style>
  <w:style w:type="character" w:customStyle="1" w:styleId="aff8">
    <w:name w:val="Символ нумерации"/>
    <w:rsid w:val="00390A59"/>
  </w:style>
  <w:style w:type="character" w:customStyle="1" w:styleId="aff9">
    <w:name w:val="Маркеры списка"/>
    <w:rsid w:val="00390A59"/>
    <w:rPr>
      <w:rFonts w:ascii="StarSymbol" w:eastAsia="StarSymbol" w:hAnsi="StarSymbol" w:cs="StarSymbol" w:hint="eastAsia"/>
      <w:sz w:val="18"/>
      <w:szCs w:val="18"/>
    </w:rPr>
  </w:style>
  <w:style w:type="character" w:customStyle="1" w:styleId="19">
    <w:name w:val="Основной шрифт абзаца1"/>
    <w:rsid w:val="00390A59"/>
  </w:style>
  <w:style w:type="character" w:customStyle="1" w:styleId="FontStyle211">
    <w:name w:val="Font Style211"/>
    <w:rsid w:val="00390A59"/>
    <w:rPr>
      <w:rFonts w:ascii="Microsoft Sans Serif" w:hAnsi="Microsoft Sans Serif" w:cs="Microsoft Sans Serif" w:hint="default"/>
      <w:b/>
      <w:bCs/>
      <w:sz w:val="22"/>
      <w:szCs w:val="22"/>
    </w:rPr>
  </w:style>
  <w:style w:type="paragraph" w:styleId="affa">
    <w:name w:val="Subtitle"/>
    <w:basedOn w:val="a0"/>
    <w:next w:val="a0"/>
    <w:link w:val="affb"/>
    <w:qFormat/>
    <w:rsid w:val="00390A59"/>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1"/>
    <w:link w:val="affa"/>
    <w:rsid w:val="00390A59"/>
    <w:rPr>
      <w:rFonts w:asciiTheme="majorHAnsi" w:eastAsiaTheme="majorEastAsia" w:hAnsiTheme="majorHAnsi" w:cstheme="majorBidi"/>
      <w:i/>
      <w:iCs/>
      <w:color w:val="4F81BD" w:themeColor="accent1"/>
      <w:spacing w:val="15"/>
      <w:sz w:val="24"/>
      <w:szCs w:val="24"/>
      <w:lang w:eastAsia="ru-RU"/>
    </w:rPr>
  </w:style>
  <w:style w:type="character" w:customStyle="1" w:styleId="FontStyle251">
    <w:name w:val="Font Style251"/>
    <w:uiPriority w:val="99"/>
    <w:rsid w:val="00390A59"/>
    <w:rPr>
      <w:rFonts w:ascii="Microsoft Sans Serif" w:hAnsi="Microsoft Sans Serif" w:cs="Microsoft Sans Serif" w:hint="default"/>
      <w:b/>
      <w:bCs/>
      <w:sz w:val="10"/>
      <w:szCs w:val="10"/>
    </w:rPr>
  </w:style>
  <w:style w:type="character" w:customStyle="1" w:styleId="FontStyle252">
    <w:name w:val="Font Style252"/>
    <w:rsid w:val="00390A59"/>
    <w:rPr>
      <w:rFonts w:ascii="Century Schoolbook" w:hAnsi="Century Schoolbook" w:cs="Century Schoolbook" w:hint="default"/>
      <w:b/>
      <w:bCs/>
      <w:sz w:val="14"/>
      <w:szCs w:val="14"/>
    </w:rPr>
  </w:style>
  <w:style w:type="character" w:customStyle="1" w:styleId="FontStyle280">
    <w:name w:val="Font Style280"/>
    <w:uiPriority w:val="99"/>
    <w:rsid w:val="00390A59"/>
    <w:rPr>
      <w:rFonts w:ascii="Century Schoolbook" w:hAnsi="Century Schoolbook" w:cs="Century Schoolbook" w:hint="default"/>
      <w:spacing w:val="-10"/>
      <w:sz w:val="22"/>
      <w:szCs w:val="22"/>
    </w:rPr>
  </w:style>
  <w:style w:type="character" w:customStyle="1" w:styleId="FontStyle281">
    <w:name w:val="Font Style281"/>
    <w:uiPriority w:val="99"/>
    <w:rsid w:val="00390A59"/>
    <w:rPr>
      <w:rFonts w:ascii="Century Schoolbook" w:hAnsi="Century Schoolbook" w:cs="Century Schoolbook" w:hint="default"/>
      <w:sz w:val="20"/>
      <w:szCs w:val="20"/>
    </w:rPr>
  </w:style>
  <w:style w:type="character" w:customStyle="1" w:styleId="FontStyle253">
    <w:name w:val="Font Style253"/>
    <w:rsid w:val="00390A59"/>
    <w:rPr>
      <w:rFonts w:ascii="Microsoft Sans Serif" w:hAnsi="Microsoft Sans Serif" w:cs="Microsoft Sans Serif" w:hint="default"/>
      <w:sz w:val="18"/>
      <w:szCs w:val="18"/>
    </w:rPr>
  </w:style>
  <w:style w:type="character" w:customStyle="1" w:styleId="FontStyle245">
    <w:name w:val="Font Style245"/>
    <w:rsid w:val="00390A59"/>
    <w:rPr>
      <w:rFonts w:ascii="Microsoft Sans Serif" w:hAnsi="Microsoft Sans Serif" w:cs="Microsoft Sans Serif" w:hint="default"/>
      <w:i/>
      <w:iCs/>
      <w:spacing w:val="10"/>
      <w:sz w:val="14"/>
      <w:szCs w:val="14"/>
    </w:rPr>
  </w:style>
  <w:style w:type="character" w:customStyle="1" w:styleId="FontStyle308">
    <w:name w:val="Font Style308"/>
    <w:uiPriority w:val="99"/>
    <w:rsid w:val="00390A59"/>
    <w:rPr>
      <w:rFonts w:ascii="Century Schoolbook" w:hAnsi="Century Schoolbook" w:cs="Century Schoolbook" w:hint="default"/>
      <w:i/>
      <w:iCs/>
      <w:spacing w:val="-20"/>
      <w:sz w:val="20"/>
      <w:szCs w:val="20"/>
    </w:rPr>
  </w:style>
  <w:style w:type="character" w:customStyle="1" w:styleId="FontStyle42">
    <w:name w:val="Font Style42"/>
    <w:rsid w:val="00390A59"/>
    <w:rPr>
      <w:rFonts w:ascii="Times New Roman" w:hAnsi="Times New Roman" w:cs="Times New Roman" w:hint="default"/>
      <w:b/>
      <w:bCs/>
      <w:sz w:val="18"/>
      <w:szCs w:val="18"/>
    </w:rPr>
  </w:style>
  <w:style w:type="character" w:customStyle="1" w:styleId="Heading">
    <w:name w:val="Heading"/>
    <w:uiPriority w:val="99"/>
    <w:rsid w:val="00390A59"/>
    <w:rPr>
      <w:b/>
      <w:bCs/>
      <w:color w:val="0000FF"/>
      <w:sz w:val="20"/>
      <w:szCs w:val="20"/>
    </w:rPr>
  </w:style>
  <w:style w:type="character" w:customStyle="1" w:styleId="Subheading">
    <w:name w:val="Subheading"/>
    <w:uiPriority w:val="99"/>
    <w:rsid w:val="00390A59"/>
    <w:rPr>
      <w:b/>
      <w:bCs/>
      <w:color w:val="000080"/>
      <w:sz w:val="20"/>
      <w:szCs w:val="20"/>
    </w:rPr>
  </w:style>
  <w:style w:type="character" w:customStyle="1" w:styleId="Keywords">
    <w:name w:val="Keywords"/>
    <w:uiPriority w:val="99"/>
    <w:rsid w:val="00390A59"/>
    <w:rPr>
      <w:i/>
      <w:iCs/>
      <w:color w:val="800000"/>
      <w:sz w:val="20"/>
      <w:szCs w:val="20"/>
    </w:rPr>
  </w:style>
  <w:style w:type="character" w:customStyle="1" w:styleId="Jump1">
    <w:name w:val="Jump 1"/>
    <w:uiPriority w:val="99"/>
    <w:rsid w:val="00390A59"/>
    <w:rPr>
      <w:color w:val="008000"/>
      <w:sz w:val="20"/>
      <w:szCs w:val="20"/>
      <w:u w:val="single"/>
    </w:rPr>
  </w:style>
  <w:style w:type="character" w:customStyle="1" w:styleId="Jump2">
    <w:name w:val="Jump 2"/>
    <w:uiPriority w:val="99"/>
    <w:rsid w:val="00390A59"/>
    <w:rPr>
      <w:color w:val="008000"/>
      <w:sz w:val="20"/>
      <w:szCs w:val="20"/>
      <w:u w:val="single"/>
    </w:rPr>
  </w:style>
  <w:style w:type="character" w:customStyle="1" w:styleId="affc">
    <w:name w:val="Символ сноски"/>
    <w:rsid w:val="00390A59"/>
    <w:rPr>
      <w:vertAlign w:val="superscript"/>
    </w:rPr>
  </w:style>
  <w:style w:type="character" w:customStyle="1" w:styleId="2pt">
    <w:name w:val="Основной текст + Интервал 2 pt"/>
    <w:rsid w:val="00390A59"/>
    <w:rPr>
      <w:rFonts w:ascii="Times New Roman" w:eastAsia="Times New Roman" w:hAnsi="Times New Roman" w:cs="Times New Roman" w:hint="default"/>
      <w:b w:val="0"/>
      <w:bCs w:val="0"/>
      <w:i w:val="0"/>
      <w:iCs w:val="0"/>
      <w:smallCaps w:val="0"/>
      <w:strike w:val="0"/>
      <w:dstrike w:val="0"/>
      <w:spacing w:val="40"/>
      <w:sz w:val="21"/>
      <w:szCs w:val="21"/>
      <w:u w:val="none"/>
      <w:effect w:val="none"/>
      <w:shd w:val="clear" w:color="auto" w:fill="FFFFFF"/>
    </w:rPr>
  </w:style>
  <w:style w:type="character" w:customStyle="1" w:styleId="2a">
    <w:name w:val="Основной текст (2) + Полужирный"/>
    <w:aliases w:val="Интервал 0 pt"/>
    <w:rsid w:val="00390A59"/>
    <w:rPr>
      <w:rFonts w:ascii="Trebuchet MS" w:eastAsia="Trebuchet MS" w:hAnsi="Trebuchet MS" w:cs="Trebuchet MS" w:hint="default"/>
      <w:b/>
      <w:bCs/>
      <w:i w:val="0"/>
      <w:iCs w:val="0"/>
      <w:smallCaps w:val="0"/>
      <w:strike w:val="0"/>
      <w:dstrike w:val="0"/>
      <w:spacing w:val="0"/>
      <w:sz w:val="22"/>
      <w:szCs w:val="22"/>
      <w:u w:val="none"/>
      <w:effect w:val="none"/>
      <w:shd w:val="clear" w:color="auto" w:fill="FFFFFF"/>
    </w:rPr>
  </w:style>
  <w:style w:type="character" w:customStyle="1" w:styleId="220">
    <w:name w:val="Заголовок №2 (2) + Полужирный"/>
    <w:rsid w:val="00390A59"/>
    <w:rPr>
      <w:rFonts w:ascii="Franklin Gothic Book" w:eastAsia="Franklin Gothic Book" w:hAnsi="Franklin Gothic Book" w:cs="Franklin Gothic Book" w:hint="default"/>
      <w:b/>
      <w:bCs/>
      <w:i w:val="0"/>
      <w:iCs w:val="0"/>
      <w:smallCaps w:val="0"/>
      <w:strike w:val="0"/>
      <w:dstrike w:val="0"/>
      <w:spacing w:val="0"/>
      <w:sz w:val="24"/>
      <w:szCs w:val="24"/>
      <w:u w:val="none"/>
      <w:effect w:val="none"/>
    </w:rPr>
  </w:style>
  <w:style w:type="character" w:customStyle="1" w:styleId="FranklinGothicBook">
    <w:name w:val="Основной текст + Franklin Gothic Book"/>
    <w:aliases w:val="12 pt"/>
    <w:rsid w:val="00390A59"/>
    <w:rPr>
      <w:rFonts w:ascii="Franklin Gothic Book" w:eastAsia="Franklin Gothic Book" w:hAnsi="Franklin Gothic Book" w:cs="Franklin Gothic Book" w:hint="default"/>
      <w:b w:val="0"/>
      <w:bCs w:val="0"/>
      <w:i w:val="0"/>
      <w:iCs w:val="0"/>
      <w:smallCaps w:val="0"/>
      <w:strike w:val="0"/>
      <w:dstrike w:val="0"/>
      <w:spacing w:val="0"/>
      <w:sz w:val="24"/>
      <w:szCs w:val="24"/>
      <w:u w:val="none"/>
      <w:effect w:val="none"/>
      <w:shd w:val="clear" w:color="auto" w:fill="FFFFFF"/>
    </w:rPr>
  </w:style>
  <w:style w:type="character" w:styleId="affd">
    <w:name w:val="Emphasis"/>
    <w:basedOn w:val="a1"/>
    <w:qFormat/>
    <w:rsid w:val="00390A59"/>
    <w:rPr>
      <w:i/>
      <w:iCs/>
    </w:rPr>
  </w:style>
  <w:style w:type="table" w:styleId="affe">
    <w:name w:val="Table Grid"/>
    <w:basedOn w:val="a2"/>
    <w:uiPriority w:val="59"/>
    <w:rsid w:val="00452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2"/>
    <w:next w:val="affe"/>
    <w:uiPriority w:val="59"/>
    <w:rsid w:val="00AB7D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fe"/>
    <w:uiPriority w:val="59"/>
    <w:rsid w:val="005A04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0121">
      <w:bodyDiv w:val="1"/>
      <w:marLeft w:val="0"/>
      <w:marRight w:val="0"/>
      <w:marTop w:val="0"/>
      <w:marBottom w:val="0"/>
      <w:divBdr>
        <w:top w:val="none" w:sz="0" w:space="0" w:color="auto"/>
        <w:left w:val="none" w:sz="0" w:space="0" w:color="auto"/>
        <w:bottom w:val="none" w:sz="0" w:space="0" w:color="auto"/>
        <w:right w:val="none" w:sz="0" w:space="0" w:color="auto"/>
      </w:divBdr>
    </w:div>
    <w:div w:id="905919132">
      <w:bodyDiv w:val="1"/>
      <w:marLeft w:val="0"/>
      <w:marRight w:val="0"/>
      <w:marTop w:val="0"/>
      <w:marBottom w:val="0"/>
      <w:divBdr>
        <w:top w:val="none" w:sz="0" w:space="0" w:color="auto"/>
        <w:left w:val="none" w:sz="0" w:space="0" w:color="auto"/>
        <w:bottom w:val="none" w:sz="0" w:space="0" w:color="auto"/>
        <w:right w:val="none" w:sz="0" w:space="0" w:color="auto"/>
      </w:divBdr>
    </w:div>
    <w:div w:id="971250596">
      <w:bodyDiv w:val="1"/>
      <w:marLeft w:val="0"/>
      <w:marRight w:val="0"/>
      <w:marTop w:val="0"/>
      <w:marBottom w:val="0"/>
      <w:divBdr>
        <w:top w:val="none" w:sz="0" w:space="0" w:color="auto"/>
        <w:left w:val="none" w:sz="0" w:space="0" w:color="auto"/>
        <w:bottom w:val="none" w:sz="0" w:space="0" w:color="auto"/>
        <w:right w:val="none" w:sz="0" w:space="0" w:color="auto"/>
      </w:divBdr>
    </w:div>
    <w:div w:id="1757021142">
      <w:bodyDiv w:val="1"/>
      <w:marLeft w:val="0"/>
      <w:marRight w:val="0"/>
      <w:marTop w:val="0"/>
      <w:marBottom w:val="0"/>
      <w:divBdr>
        <w:top w:val="none" w:sz="0" w:space="0" w:color="auto"/>
        <w:left w:val="none" w:sz="0" w:space="0" w:color="auto"/>
        <w:bottom w:val="none" w:sz="0" w:space="0" w:color="auto"/>
        <w:right w:val="none" w:sz="0" w:space="0" w:color="auto"/>
      </w:divBdr>
    </w:div>
    <w:div w:id="19526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p.1zavuch.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p.1zavuch.ru/" TargetMode="External"/><Relationship Id="rId4" Type="http://schemas.openxmlformats.org/officeDocument/2006/relationships/settings" Target="settings.xml"/><Relationship Id="rId9" Type="http://schemas.openxmlformats.org/officeDocument/2006/relationships/hyperlink" Target="https://vip.1zavuch.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774</TotalTime>
  <Pages>117</Pages>
  <Words>34585</Words>
  <Characters>197137</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Нарышкино21</cp:lastModifiedBy>
  <cp:revision>37</cp:revision>
  <cp:lastPrinted>2022-09-01T17:07:00Z</cp:lastPrinted>
  <dcterms:created xsi:type="dcterms:W3CDTF">2020-08-02T20:34:00Z</dcterms:created>
  <dcterms:modified xsi:type="dcterms:W3CDTF">2022-09-23T06:28:00Z</dcterms:modified>
</cp:coreProperties>
</file>